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8142D" w:rsidRPr="00607DE6" w:rsidRDefault="00701AE2" w:rsidP="004F63DC">
      <w:pPr>
        <w:jc w:val="center"/>
        <w:rPr>
          <w:b/>
        </w:rPr>
      </w:pPr>
      <w:r>
        <w:rPr>
          <w:b/>
        </w:rPr>
        <w:t xml:space="preserve"> </w:t>
      </w:r>
      <w:r w:rsidR="00D06EC0" w:rsidRPr="00607DE6">
        <w:rPr>
          <w:b/>
        </w:rPr>
        <w:t>Договор участия в долевом строительстве</w:t>
      </w:r>
    </w:p>
    <w:p w:rsidR="0021312A" w:rsidRDefault="0021312A" w:rsidP="0021312A">
      <w:pPr>
        <w:jc w:val="center"/>
      </w:pPr>
      <w:r>
        <w:rPr>
          <w:b/>
        </w:rPr>
        <w:t>№</w:t>
      </w:r>
      <w:r>
        <w:rPr>
          <w:rFonts w:eastAsia="Times New Roman"/>
          <w:b/>
        </w:rPr>
        <w:t xml:space="preserve"> </w:t>
      </w:r>
      <w:r w:rsidR="007431F7">
        <w:rPr>
          <w:rFonts w:eastAsia="Times New Roman"/>
          <w:b/>
        </w:rPr>
        <w:t>________</w:t>
      </w:r>
    </w:p>
    <w:p w:rsidR="004F63DC" w:rsidRPr="00607DE6" w:rsidRDefault="004F63DC" w:rsidP="004F63DC">
      <w:pPr>
        <w:jc w:val="center"/>
        <w:rPr>
          <w:b/>
        </w:rPr>
      </w:pPr>
    </w:p>
    <w:tbl>
      <w:tblPr>
        <w:tblW w:w="0" w:type="auto"/>
        <w:tblLook w:val="04A0" w:firstRow="1" w:lastRow="0" w:firstColumn="1" w:lastColumn="0" w:noHBand="0" w:noVBand="1"/>
      </w:tblPr>
      <w:tblGrid>
        <w:gridCol w:w="5045"/>
        <w:gridCol w:w="5092"/>
      </w:tblGrid>
      <w:tr w:rsidR="0021312A" w:rsidRPr="00081767" w:rsidTr="0028548C">
        <w:tc>
          <w:tcPr>
            <w:tcW w:w="5210" w:type="dxa"/>
            <w:shd w:val="clear" w:color="auto" w:fill="auto"/>
          </w:tcPr>
          <w:p w:rsidR="0021312A" w:rsidRPr="00CA36B3" w:rsidRDefault="0021312A" w:rsidP="0028548C">
            <w:pPr>
              <w:rPr>
                <w:b/>
              </w:rPr>
            </w:pPr>
            <w:r w:rsidRPr="00CA36B3">
              <w:t>г. Волгоград</w:t>
            </w:r>
          </w:p>
        </w:tc>
        <w:tc>
          <w:tcPr>
            <w:tcW w:w="5211" w:type="dxa"/>
            <w:shd w:val="clear" w:color="auto" w:fill="auto"/>
          </w:tcPr>
          <w:p w:rsidR="0021312A" w:rsidRPr="00CA36B3" w:rsidRDefault="007112FF" w:rsidP="007431F7">
            <w:pPr>
              <w:jc w:val="right"/>
              <w:rPr>
                <w:b/>
                <w:lang w:val="en-US"/>
              </w:rPr>
            </w:pPr>
            <w:r>
              <w:rPr>
                <w:lang w:val="en-US"/>
              </w:rPr>
              <w:t>«</w:t>
            </w:r>
            <w:r>
              <w:t>__</w:t>
            </w:r>
            <w:r w:rsidR="0021312A" w:rsidRPr="00CA36B3">
              <w:rPr>
                <w:lang w:val="en-US"/>
              </w:rPr>
              <w:t xml:space="preserve">» </w:t>
            </w:r>
            <w:r w:rsidR="007431F7">
              <w:t>__________________</w:t>
            </w:r>
            <w:r w:rsidR="0021312A" w:rsidRPr="00CA36B3">
              <w:rPr>
                <w:lang w:val="en-US"/>
              </w:rPr>
              <w:t xml:space="preserve"> 202</w:t>
            </w:r>
            <w:r w:rsidR="007431F7">
              <w:t>___</w:t>
            </w:r>
            <w:r w:rsidR="0021312A" w:rsidRPr="00CA36B3">
              <w:rPr>
                <w:lang w:val="en-US"/>
              </w:rPr>
              <w:t xml:space="preserve"> г.</w:t>
            </w:r>
          </w:p>
        </w:tc>
      </w:tr>
    </w:tbl>
    <w:p w:rsidR="004F63DC" w:rsidRPr="00A65E0A" w:rsidRDefault="004F63DC" w:rsidP="004F63DC">
      <w:pPr>
        <w:jc w:val="center"/>
        <w:rPr>
          <w:b/>
          <w:lang w:val="en-US"/>
        </w:rPr>
      </w:pPr>
    </w:p>
    <w:p w:rsidR="00B8142D" w:rsidRPr="00A65E0A" w:rsidRDefault="00B8142D" w:rsidP="004F63DC">
      <w:pPr>
        <w:jc w:val="center"/>
        <w:rPr>
          <w:b/>
          <w:lang w:val="en-US"/>
        </w:rPr>
      </w:pPr>
    </w:p>
    <w:p w:rsidR="0084744C" w:rsidRPr="004161A7" w:rsidRDefault="0084744C" w:rsidP="00255537">
      <w:pPr>
        <w:ind w:firstLine="709"/>
        <w:jc w:val="both"/>
      </w:pPr>
      <w:r w:rsidRPr="004B0DE6">
        <w:rPr>
          <w:b/>
        </w:rPr>
        <w:t xml:space="preserve">Общество с </w:t>
      </w:r>
      <w:r w:rsidR="004B0DE6" w:rsidRPr="004B0DE6">
        <w:rPr>
          <w:b/>
        </w:rPr>
        <w:t xml:space="preserve">ограниченной ответственностью </w:t>
      </w:r>
      <w:r w:rsidR="00F167C7">
        <w:rPr>
          <w:b/>
        </w:rPr>
        <w:t xml:space="preserve">Специализированный застройщик </w:t>
      </w:r>
      <w:r w:rsidR="00F167C7" w:rsidRPr="004161A7">
        <w:rPr>
          <w:b/>
        </w:rPr>
        <w:t>«</w:t>
      </w:r>
      <w:r w:rsidR="00DA4A1B">
        <w:rPr>
          <w:b/>
        </w:rPr>
        <w:t>СМУ-2</w:t>
      </w:r>
      <w:r w:rsidRPr="004161A7">
        <w:rPr>
          <w:b/>
        </w:rPr>
        <w:t xml:space="preserve">» </w:t>
      </w:r>
      <w:r w:rsidR="004F63DC" w:rsidRPr="004161A7">
        <w:t xml:space="preserve">(далее именуемое </w:t>
      </w:r>
      <w:r w:rsidR="00963C97" w:rsidRPr="004161A7">
        <w:t>-</w:t>
      </w:r>
      <w:r w:rsidR="004F63DC" w:rsidRPr="004161A7">
        <w:t xml:space="preserve"> Застройщик)</w:t>
      </w:r>
      <w:r w:rsidR="00403D80" w:rsidRPr="004161A7">
        <w:t>,</w:t>
      </w:r>
      <w:r w:rsidRPr="004161A7">
        <w:t xml:space="preserve"> в лице Генерального директора</w:t>
      </w:r>
      <w:r w:rsidR="004B0DE6" w:rsidRPr="004161A7">
        <w:t xml:space="preserve"> Грузмана Алексея Владимировича</w:t>
      </w:r>
      <w:r w:rsidRPr="004161A7">
        <w:t xml:space="preserve">, </w:t>
      </w:r>
      <w:r w:rsidR="004F63DC" w:rsidRPr="004161A7">
        <w:t xml:space="preserve">действующего </w:t>
      </w:r>
      <w:r w:rsidRPr="004161A7">
        <w:t>на основании Устава, с одной стороны, и</w:t>
      </w:r>
    </w:p>
    <w:tbl>
      <w:tblPr>
        <w:tblW w:w="10495" w:type="dxa"/>
        <w:tblInd w:w="-147" w:type="dxa"/>
        <w:tblLook w:val="04A0" w:firstRow="1" w:lastRow="0" w:firstColumn="1" w:lastColumn="0" w:noHBand="0" w:noVBand="1"/>
      </w:tblPr>
      <w:tblGrid>
        <w:gridCol w:w="10495"/>
      </w:tblGrid>
      <w:tr w:rsidR="007431F7" w:rsidRPr="009C0745" w:rsidTr="00851FA7">
        <w:tc>
          <w:tcPr>
            <w:tcW w:w="10495" w:type="dxa"/>
            <w:shd w:val="clear" w:color="auto" w:fill="auto"/>
          </w:tcPr>
          <w:p w:rsidR="007431F7" w:rsidRPr="004517DB" w:rsidRDefault="007431F7" w:rsidP="00851FA7">
            <w:pPr>
              <w:pStyle w:val="LO-Normal"/>
              <w:ind w:left="40" w:firstLine="750"/>
              <w:jc w:val="both"/>
              <w:rPr>
                <w:sz w:val="24"/>
                <w:szCs w:val="24"/>
              </w:rPr>
            </w:pPr>
            <w:r w:rsidRPr="004517DB">
              <w:rPr>
                <w:sz w:val="24"/>
                <w:szCs w:val="24"/>
              </w:rPr>
              <w:t>Гражданин РФ:___________________________________</w:t>
            </w:r>
            <w:r w:rsidRPr="004517DB">
              <w:rPr>
                <w:b/>
                <w:bCs/>
                <w:sz w:val="24"/>
                <w:szCs w:val="24"/>
              </w:rPr>
              <w:t xml:space="preserve"> , </w:t>
            </w:r>
            <w:r w:rsidRPr="004517DB">
              <w:rPr>
                <w:bCs/>
                <w:sz w:val="24"/>
                <w:szCs w:val="24"/>
              </w:rPr>
              <w:t>именуемый далее</w:t>
            </w:r>
            <w:r w:rsidRPr="004517DB">
              <w:rPr>
                <w:b/>
                <w:bCs/>
                <w:sz w:val="24"/>
                <w:szCs w:val="24"/>
              </w:rPr>
              <w:t xml:space="preserve"> «Участник долевого строительства», </w:t>
            </w:r>
            <w:r w:rsidRPr="004517DB">
              <w:rPr>
                <w:sz w:val="24"/>
                <w:szCs w:val="24"/>
              </w:rPr>
              <w:t xml:space="preserve">______________ г.р., ___________________, паспорт РФ:  ____________________ выдан ___________________ г. __________________________, код подразделения ______________, </w:t>
            </w:r>
            <w:r w:rsidRPr="004517DB">
              <w:rPr>
                <w:iCs/>
                <w:sz w:val="24"/>
                <w:szCs w:val="24"/>
              </w:rPr>
              <w:t>зарегистрирован по адресу: ________________________________________</w:t>
            </w:r>
            <w:r w:rsidRPr="004517DB">
              <w:rPr>
                <w:sz w:val="24"/>
                <w:szCs w:val="24"/>
              </w:rPr>
              <w:t xml:space="preserve">, действующий с другой стороны, </w:t>
            </w:r>
          </w:p>
        </w:tc>
      </w:tr>
    </w:tbl>
    <w:p w:rsidR="007431F7" w:rsidRPr="003E490F" w:rsidRDefault="007431F7" w:rsidP="007431F7">
      <w:pPr>
        <w:jc w:val="both"/>
      </w:pPr>
      <w:r w:rsidRPr="003E490F">
        <w:t>при совместном упоминании именуемые Стороны, заключили настоящий договор участия в долевом строительстве (далее – Договор) о нижеследующем:</w:t>
      </w:r>
    </w:p>
    <w:p w:rsidR="00D06EC0" w:rsidRPr="003E490F" w:rsidRDefault="00D06EC0" w:rsidP="004F63DC"/>
    <w:p w:rsidR="00D06EC0" w:rsidRPr="003E490F" w:rsidRDefault="00D06EC0" w:rsidP="00255537">
      <w:pPr>
        <w:numPr>
          <w:ilvl w:val="0"/>
          <w:numId w:val="18"/>
        </w:numPr>
        <w:jc w:val="center"/>
        <w:rPr>
          <w:b/>
        </w:rPr>
      </w:pPr>
      <w:r w:rsidRPr="003E490F">
        <w:rPr>
          <w:b/>
        </w:rPr>
        <w:t>ТЕРМИНЫ И ОПРЕДЕЛЕНИЯ</w:t>
      </w:r>
    </w:p>
    <w:p w:rsidR="0000374E" w:rsidRDefault="00D06EC0" w:rsidP="00255537">
      <w:pPr>
        <w:ind w:firstLine="709"/>
        <w:jc w:val="both"/>
      </w:pPr>
      <w:r w:rsidRPr="003E490F">
        <w:t>Если иное прямо не указано в Договоре, Стороны руководствуются следующими терминами и определениями:</w:t>
      </w:r>
    </w:p>
    <w:p w:rsidR="00CC1102" w:rsidRPr="00F167C7" w:rsidRDefault="00CC1102" w:rsidP="00CC1102">
      <w:pPr>
        <w:numPr>
          <w:ilvl w:val="1"/>
          <w:numId w:val="18"/>
        </w:numPr>
        <w:ind w:left="0" w:firstLine="709"/>
        <w:jc w:val="both"/>
      </w:pPr>
      <w:r w:rsidRPr="005D0140">
        <w:rPr>
          <w:b/>
          <w:bCs/>
        </w:rPr>
        <w:t>Проект</w:t>
      </w:r>
      <w:r w:rsidRPr="003E490F">
        <w:t xml:space="preserve"> – проектно-техническая документация в отношении Жилого дома, </w:t>
      </w:r>
      <w:r w:rsidRPr="00F167C7">
        <w:t>прошедшая экспертизу и согласование в установленном действующим законодательством порядке.</w:t>
      </w:r>
    </w:p>
    <w:p w:rsidR="005D2A4E" w:rsidRPr="00A70CD1" w:rsidRDefault="005D2A4E" w:rsidP="005D2A4E">
      <w:pPr>
        <w:numPr>
          <w:ilvl w:val="1"/>
          <w:numId w:val="18"/>
        </w:numPr>
        <w:ind w:left="0" w:firstLine="709"/>
        <w:jc w:val="both"/>
      </w:pPr>
      <w:r w:rsidRPr="00F167C7">
        <w:rPr>
          <w:b/>
        </w:rPr>
        <w:t xml:space="preserve">Земельный участок </w:t>
      </w:r>
      <w:r w:rsidRPr="00F167C7">
        <w:t xml:space="preserve">– </w:t>
      </w:r>
      <w:r w:rsidR="004B0DE6" w:rsidRPr="00F167C7">
        <w:t xml:space="preserve">земельный участок </w:t>
      </w:r>
      <w:r w:rsidR="004B0DE6" w:rsidRPr="00A70CD1">
        <w:t xml:space="preserve">площадью </w:t>
      </w:r>
      <w:r w:rsidR="002A1CBE" w:rsidRPr="00A70CD1">
        <w:t>3 129</w:t>
      </w:r>
      <w:r w:rsidRPr="00A70CD1">
        <w:t xml:space="preserve"> м</w:t>
      </w:r>
      <w:r w:rsidRPr="00A70CD1">
        <w:rPr>
          <w:vertAlign w:val="superscript"/>
        </w:rPr>
        <w:t>2</w:t>
      </w:r>
      <w:r w:rsidRPr="00A70CD1">
        <w:t xml:space="preserve">, категория земель – земли населенных пунктов, </w:t>
      </w:r>
      <w:r w:rsidR="00297F61">
        <w:t xml:space="preserve"> с разрешенным использованием: многоэтажная жилая застройка (высотная застройка), </w:t>
      </w:r>
      <w:r w:rsidRPr="00A70CD1">
        <w:t>кадастровый номер: 34:34:</w:t>
      </w:r>
      <w:r w:rsidR="00D11E78" w:rsidRPr="00A70CD1">
        <w:t>0</w:t>
      </w:r>
      <w:r w:rsidR="00310ADC" w:rsidRPr="00A70CD1">
        <w:t>30130:2492</w:t>
      </w:r>
      <w:r w:rsidRPr="00A70CD1">
        <w:t xml:space="preserve">, расположенный по адресу: </w:t>
      </w:r>
      <w:r w:rsidR="002A1CBE" w:rsidRPr="00A70CD1">
        <w:t xml:space="preserve">Волгоградская область, </w:t>
      </w:r>
      <w:r w:rsidRPr="00A70CD1">
        <w:t xml:space="preserve">г. Волгоград, </w:t>
      </w:r>
      <w:r w:rsidR="004B0DE6" w:rsidRPr="00A70CD1">
        <w:t>ул.</w:t>
      </w:r>
      <w:r w:rsidR="009E1DCF" w:rsidRPr="00A70CD1">
        <w:t xml:space="preserve"> </w:t>
      </w:r>
      <w:r w:rsidR="00310ADC" w:rsidRPr="00A70CD1">
        <w:t xml:space="preserve">им. Полины Осипенко, </w:t>
      </w:r>
      <w:r w:rsidRPr="00A70CD1">
        <w:t xml:space="preserve">арендуемый Застройщиком на основании договора аренды земельного участка </w:t>
      </w:r>
      <w:r w:rsidR="002A1CBE" w:rsidRPr="00A70CD1">
        <w:t>№ 3085</w:t>
      </w:r>
      <w:r w:rsidR="007F46A9" w:rsidRPr="00A70CD1">
        <w:t xml:space="preserve">-В от </w:t>
      </w:r>
      <w:r w:rsidR="002A1CBE" w:rsidRPr="00A70CD1">
        <w:t>18.10.2024</w:t>
      </w:r>
      <w:r w:rsidR="007F46A9" w:rsidRPr="00A70CD1">
        <w:t xml:space="preserve"> г.</w:t>
      </w:r>
      <w:r w:rsidRPr="00A70CD1">
        <w:t>, зарегистрированного в Едином государ</w:t>
      </w:r>
      <w:r w:rsidR="004B0DE6" w:rsidRPr="00A70CD1">
        <w:t xml:space="preserve">ственном реестре недвижимости </w:t>
      </w:r>
      <w:r w:rsidR="00A70CD1" w:rsidRPr="00A70CD1">
        <w:t>18.10.2024 г.</w:t>
      </w:r>
      <w:r w:rsidR="004B0DE6" w:rsidRPr="00A70CD1">
        <w:t>, № регистрации 34:34:</w:t>
      </w:r>
      <w:r w:rsidR="002A1CBE" w:rsidRPr="00A70CD1">
        <w:t>030130:2492</w:t>
      </w:r>
      <w:r w:rsidR="00C0005C" w:rsidRPr="00A70CD1">
        <w:t>-</w:t>
      </w:r>
      <w:r w:rsidR="007D2AEA" w:rsidRPr="00A70CD1">
        <w:t>34/</w:t>
      </w:r>
      <w:r w:rsidR="00A70CD1" w:rsidRPr="00A70CD1">
        <w:t>5</w:t>
      </w:r>
      <w:r w:rsidR="007D2AEA" w:rsidRPr="00A70CD1">
        <w:t>9</w:t>
      </w:r>
      <w:r w:rsidR="00A70CD1" w:rsidRPr="00A70CD1">
        <w:t>6</w:t>
      </w:r>
      <w:r w:rsidR="007D2AEA" w:rsidRPr="00A70CD1">
        <w:t>/</w:t>
      </w:r>
      <w:r w:rsidR="00A70CD1" w:rsidRPr="00A70CD1">
        <w:t>2024-1</w:t>
      </w:r>
      <w:r w:rsidRPr="00A70CD1">
        <w:t>, на котором производится строительство Многоквартирного дома, в составе которого находится Квартира.</w:t>
      </w:r>
    </w:p>
    <w:p w:rsidR="005D2A4E" w:rsidRPr="005D2A4E" w:rsidRDefault="005D2A4E" w:rsidP="005D2A4E">
      <w:pPr>
        <w:ind w:firstLine="709"/>
        <w:jc w:val="both"/>
      </w:pPr>
      <w:r w:rsidRPr="00A70CD1">
        <w:t>Изменение адреса Земельного участка не требует внесения изменений в Д</w:t>
      </w:r>
      <w:r w:rsidRPr="00F167C7">
        <w:t>оговор и/или</w:t>
      </w:r>
      <w:r w:rsidRPr="005D2A4E">
        <w:t xml:space="preserve"> отдельного извещения Участника долевого строительства об этом.</w:t>
      </w:r>
    </w:p>
    <w:p w:rsidR="00D06EC0" w:rsidRPr="008051DA" w:rsidRDefault="008051DA" w:rsidP="008051DA">
      <w:pPr>
        <w:widowControl/>
        <w:suppressAutoHyphens w:val="0"/>
        <w:ind w:firstLine="706"/>
        <w:jc w:val="both"/>
      </w:pPr>
      <w:r w:rsidRPr="008051DA">
        <w:rPr>
          <w:bCs/>
        </w:rPr>
        <w:t>1.3.</w:t>
      </w:r>
      <w:r w:rsidRPr="008051DA">
        <w:rPr>
          <w:bCs/>
        </w:rPr>
        <w:tab/>
      </w:r>
      <w:r w:rsidRPr="00A61208">
        <w:rPr>
          <w:b/>
          <w:bCs/>
        </w:rPr>
        <w:t>Жилой дом</w:t>
      </w:r>
      <w:r w:rsidRPr="008051DA">
        <w:rPr>
          <w:bCs/>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расположенный по адресу: г. Волгоград, Дзержинский район, ул. им. Полины Осипенко, д.22а. Основные характеристики Жилого дома указаны в Приложениях № 1, 2 к Договору, являющихся его неотъемлемой частью.</w:t>
      </w:r>
    </w:p>
    <w:p w:rsidR="00D06EC0" w:rsidRPr="003E490F" w:rsidRDefault="00963C97" w:rsidP="004D5218">
      <w:pPr>
        <w:widowControl/>
        <w:numPr>
          <w:ilvl w:val="1"/>
          <w:numId w:val="18"/>
        </w:numPr>
        <w:suppressAutoHyphens w:val="0"/>
        <w:ind w:left="0" w:firstLine="709"/>
        <w:jc w:val="both"/>
      </w:pPr>
      <w:r w:rsidRPr="005D0140">
        <w:rPr>
          <w:b/>
          <w:bCs/>
        </w:rPr>
        <w:t>Квартира</w:t>
      </w:r>
      <w:r w:rsidR="00D06EC0" w:rsidRPr="003E490F">
        <w:t xml:space="preserve"> – </w:t>
      </w:r>
      <w:r w:rsidR="00A24FAE" w:rsidRPr="003E490F">
        <w:t>объект долевого строительства, подлежащий передаче Участнику долевого строительства после получения разрешения на ввод в эксплуатацию Жилого дома</w:t>
      </w:r>
      <w:r w:rsidRPr="003E490F">
        <w:t>, представляющ</w:t>
      </w:r>
      <w:r w:rsidR="00F5602F" w:rsidRPr="003E490F">
        <w:t>ий</w:t>
      </w:r>
      <w:r w:rsidRPr="003E490F">
        <w:t xml:space="preserve"> собой</w:t>
      </w:r>
      <w:r w:rsidR="00A24FAE" w:rsidRPr="003E490F">
        <w:t xml:space="preserve"> входящее в состав </w:t>
      </w:r>
      <w:r w:rsidR="00A203FA" w:rsidRPr="003E490F">
        <w:t xml:space="preserve">Жилого дома </w:t>
      </w:r>
      <w:r w:rsidR="00D06EC0" w:rsidRPr="003E490F">
        <w:t>структурно обособленное помещение, обеспечивающее возможность прямого доступа к помещениям общего пользования в Жилом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жилом помещении.</w:t>
      </w:r>
      <w:r w:rsidR="00F5602F" w:rsidRPr="003E490F">
        <w:t xml:space="preserve"> </w:t>
      </w:r>
      <w:r w:rsidR="00D06EC0" w:rsidRPr="003E490F">
        <w:t>Характеристик</w:t>
      </w:r>
      <w:r w:rsidR="00F5602F" w:rsidRPr="003E490F">
        <w:t>и</w:t>
      </w:r>
      <w:r w:rsidR="00D06EC0" w:rsidRPr="003E490F">
        <w:t xml:space="preserve"> Квартиры указан</w:t>
      </w:r>
      <w:r w:rsidR="00F5602F" w:rsidRPr="003E490F">
        <w:t>ы</w:t>
      </w:r>
      <w:r w:rsidR="00D06EC0" w:rsidRPr="003E490F">
        <w:t xml:space="preserve"> в п. </w:t>
      </w:r>
      <w:r w:rsidR="00B8142D">
        <w:fldChar w:fldCharType="begin"/>
      </w:r>
      <w:r w:rsidR="00B8142D">
        <w:instrText xml:space="preserve"> REF _Ref73102750 \r \h </w:instrText>
      </w:r>
      <w:r w:rsidR="00B8142D">
        <w:fldChar w:fldCharType="separate"/>
      </w:r>
      <w:r w:rsidR="00905758">
        <w:t>2.3</w:t>
      </w:r>
      <w:r w:rsidR="00B8142D">
        <w:fldChar w:fldCharType="end"/>
      </w:r>
      <w:r w:rsidR="00D06EC0" w:rsidRPr="003E490F">
        <w:t>. Договора, а также в Приложени</w:t>
      </w:r>
      <w:r w:rsidR="00B8142D">
        <w:t>ях</w:t>
      </w:r>
      <w:r w:rsidR="00D06EC0" w:rsidRPr="003E490F">
        <w:t xml:space="preserve"> </w:t>
      </w:r>
      <w:r w:rsidR="007B773F">
        <w:br/>
      </w:r>
      <w:r w:rsidR="00D06EC0" w:rsidRPr="003E490F">
        <w:t>№ 1</w:t>
      </w:r>
      <w:r w:rsidR="00B8142D">
        <w:t>, 2 к Договору</w:t>
      </w:r>
      <w:r w:rsidR="00D06EC0" w:rsidRPr="003E490F">
        <w:t>.</w:t>
      </w:r>
    </w:p>
    <w:p w:rsidR="00D06EC0" w:rsidRPr="003E490F" w:rsidRDefault="00D06EC0" w:rsidP="004D5218">
      <w:pPr>
        <w:numPr>
          <w:ilvl w:val="1"/>
          <w:numId w:val="18"/>
        </w:numPr>
        <w:ind w:left="0" w:firstLine="709"/>
        <w:jc w:val="both"/>
      </w:pPr>
      <w:r w:rsidRPr="005D0140">
        <w:rPr>
          <w:b/>
          <w:bCs/>
        </w:rPr>
        <w:t>Общая площадь Квартиры</w:t>
      </w:r>
      <w:r w:rsidRPr="003E490F">
        <w:t xml:space="preserve"> - сумма площадей всех частей Квартиры,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площади летнего помещения.</w:t>
      </w:r>
    </w:p>
    <w:p w:rsidR="00B8142D" w:rsidRDefault="00EA3A48" w:rsidP="00B8142D">
      <w:pPr>
        <w:numPr>
          <w:ilvl w:val="1"/>
          <w:numId w:val="18"/>
        </w:numPr>
        <w:ind w:left="0" w:firstLine="709"/>
        <w:jc w:val="both"/>
      </w:pPr>
      <w:r>
        <w:rPr>
          <w:b/>
          <w:bCs/>
        </w:rPr>
        <w:t>П</w:t>
      </w:r>
      <w:r w:rsidR="00B8142D" w:rsidRPr="005D0140">
        <w:rPr>
          <w:b/>
          <w:bCs/>
        </w:rPr>
        <w:t>роектная площадь</w:t>
      </w:r>
      <w:r w:rsidR="00B8142D" w:rsidRPr="003E490F">
        <w:t xml:space="preserve"> – ориентировочная </w:t>
      </w:r>
      <w:r w:rsidR="00B8142D">
        <w:t xml:space="preserve">общая </w:t>
      </w:r>
      <w:r w:rsidR="00B8142D" w:rsidRPr="003E490F">
        <w:t xml:space="preserve">площадь Квартиры, определенная </w:t>
      </w:r>
      <w:r w:rsidR="00B8142D" w:rsidRPr="003E490F">
        <w:lastRenderedPageBreak/>
        <w:t>в Проекте.</w:t>
      </w:r>
    </w:p>
    <w:p w:rsidR="00B8142D" w:rsidRDefault="00B8142D" w:rsidP="00B8142D">
      <w:pPr>
        <w:numPr>
          <w:ilvl w:val="1"/>
          <w:numId w:val="18"/>
        </w:numPr>
        <w:ind w:left="0" w:firstLine="709"/>
        <w:jc w:val="both"/>
      </w:pPr>
      <w:r w:rsidRPr="005D0140">
        <w:rPr>
          <w:b/>
          <w:bCs/>
        </w:rPr>
        <w:t>Приведенная проектная площадь Квартиры</w:t>
      </w:r>
      <w:r w:rsidRPr="003E490F">
        <w:t xml:space="preserve"> – сумма общей </w:t>
      </w:r>
      <w:r>
        <w:t xml:space="preserve">проектной </w:t>
      </w:r>
      <w:r w:rsidRPr="003E490F">
        <w:t xml:space="preserve">площади Квартиры и </w:t>
      </w:r>
      <w:r>
        <w:t xml:space="preserve">проектной </w:t>
      </w:r>
      <w:r w:rsidRPr="003E490F">
        <w:t xml:space="preserve">площади лоджии, веранды, балкона, террасы </w:t>
      </w:r>
      <w:r>
        <w:t xml:space="preserve">(летние помещения) </w:t>
      </w:r>
      <w:r w:rsidRPr="003E490F">
        <w:t>с понижающими коэффициентами, установленными приказом Минстроя России от 25.11.2016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w:t>
      </w:r>
    </w:p>
    <w:p w:rsidR="00B8142D" w:rsidRPr="003E490F" w:rsidRDefault="00B8142D" w:rsidP="00B8142D">
      <w:pPr>
        <w:numPr>
          <w:ilvl w:val="1"/>
          <w:numId w:val="18"/>
        </w:numPr>
        <w:ind w:left="0" w:firstLine="709"/>
        <w:jc w:val="both"/>
      </w:pPr>
      <w:r w:rsidRPr="005D0140">
        <w:rPr>
          <w:b/>
          <w:bCs/>
        </w:rPr>
        <w:t>Фактическая площадь</w:t>
      </w:r>
      <w:r w:rsidRPr="003E490F">
        <w:t xml:space="preserve"> – </w:t>
      </w:r>
      <w:r>
        <w:t xml:space="preserve">общая </w:t>
      </w:r>
      <w:r w:rsidRPr="003E490F">
        <w:t>площадь Квартиры, определенная в результате проведения кадастровых работ или работ по технической инвентаризации Квартиры, выполненных по окончании строительства</w:t>
      </w:r>
      <w:r w:rsidR="00403D80">
        <w:t xml:space="preserve"> Жилого дома</w:t>
      </w:r>
      <w:r w:rsidRPr="003E490F">
        <w:t>.</w:t>
      </w:r>
    </w:p>
    <w:p w:rsidR="00A411A6" w:rsidRPr="003E490F" w:rsidRDefault="00A411A6" w:rsidP="004D5218">
      <w:pPr>
        <w:numPr>
          <w:ilvl w:val="1"/>
          <w:numId w:val="18"/>
        </w:numPr>
        <w:ind w:left="0" w:firstLine="709"/>
        <w:jc w:val="both"/>
      </w:pPr>
      <w:r w:rsidRPr="005D0140">
        <w:rPr>
          <w:b/>
          <w:bCs/>
        </w:rPr>
        <w:t>Перепланировка Квартиры</w:t>
      </w:r>
      <w:r w:rsidRPr="003E490F">
        <w:t xml:space="preserve"> - изменение конфигурации Квартиры, требующее внесения изменения в ее технический паспорт. К перепланировке относится: перенос и разборка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ликвидация темных кухонь и входов в кухни через квартиры или жилые помещения, устройство или переоборудование существующих тамбуров и т.д.</w:t>
      </w:r>
    </w:p>
    <w:p w:rsidR="00A411A6" w:rsidRPr="003E490F" w:rsidRDefault="00A411A6" w:rsidP="004D5218">
      <w:pPr>
        <w:numPr>
          <w:ilvl w:val="1"/>
          <w:numId w:val="18"/>
        </w:numPr>
        <w:ind w:left="0" w:firstLine="709"/>
        <w:jc w:val="both"/>
      </w:pPr>
      <w:r w:rsidRPr="005D0140">
        <w:rPr>
          <w:b/>
          <w:bCs/>
        </w:rPr>
        <w:t>Переустройство Квартиры</w:t>
      </w:r>
      <w:r w:rsidRPr="003E490F">
        <w:t xml:space="preserve"> -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w:t>
      </w:r>
      <w:hyperlink r:id="rId8" w:history="1">
        <w:r w:rsidRPr="003E490F">
          <w:t>паспорт</w:t>
        </w:r>
      </w:hyperlink>
      <w:r w:rsidRPr="003E490F">
        <w:t xml:space="preserve"> Квартиры</w:t>
      </w:r>
      <w:r w:rsidR="00F5602F" w:rsidRPr="003E490F">
        <w:t>.</w:t>
      </w:r>
      <w:r w:rsidRPr="003E490F">
        <w:t xml:space="preserve"> </w:t>
      </w:r>
    </w:p>
    <w:p w:rsidR="00D06EC0" w:rsidRPr="003E490F" w:rsidRDefault="00D06EC0" w:rsidP="004D5218">
      <w:pPr>
        <w:numPr>
          <w:ilvl w:val="1"/>
          <w:numId w:val="18"/>
        </w:numPr>
        <w:ind w:left="0" w:firstLine="709"/>
        <w:jc w:val="both"/>
      </w:pPr>
      <w:r w:rsidRPr="005D0140">
        <w:rPr>
          <w:b/>
          <w:bCs/>
        </w:rPr>
        <w:t>Третьи лица</w:t>
      </w:r>
      <w:r w:rsidRPr="003E490F">
        <w:t xml:space="preserve"> – любые физические и юридические лица, не являющиеся Сторонами Договора.</w:t>
      </w:r>
    </w:p>
    <w:p w:rsidR="00BF0311" w:rsidRPr="003E490F" w:rsidRDefault="00BF0311" w:rsidP="004D5218">
      <w:pPr>
        <w:numPr>
          <w:ilvl w:val="1"/>
          <w:numId w:val="18"/>
        </w:numPr>
        <w:ind w:left="0" w:firstLine="709"/>
        <w:jc w:val="both"/>
      </w:pPr>
      <w:r w:rsidRPr="005D0140">
        <w:rPr>
          <w:b/>
          <w:bCs/>
        </w:rPr>
        <w:t>Депонент</w:t>
      </w:r>
      <w:r w:rsidRPr="003E490F">
        <w:t xml:space="preserve"> – владелец счета эскроу - Участник долевого строительства, осуществляющий внесение денежных средств в счет уплаты </w:t>
      </w:r>
      <w:r w:rsidR="00CC1102">
        <w:t>Ц</w:t>
      </w:r>
      <w:r w:rsidRPr="003E490F">
        <w:t xml:space="preserve">ены </w:t>
      </w:r>
      <w:r w:rsidR="00E67576" w:rsidRPr="003E490F">
        <w:t xml:space="preserve">Договора </w:t>
      </w:r>
      <w:r w:rsidRPr="003E490F">
        <w:t>на счет эскроу.</w:t>
      </w:r>
    </w:p>
    <w:p w:rsidR="00BF0311" w:rsidRPr="003E490F" w:rsidRDefault="00BF0311" w:rsidP="004D5218">
      <w:pPr>
        <w:numPr>
          <w:ilvl w:val="1"/>
          <w:numId w:val="18"/>
        </w:numPr>
        <w:ind w:left="0" w:firstLine="709"/>
        <w:jc w:val="both"/>
      </w:pPr>
      <w:r w:rsidRPr="005D0140">
        <w:rPr>
          <w:b/>
          <w:bCs/>
        </w:rPr>
        <w:t>Бенефициар</w:t>
      </w:r>
      <w:r w:rsidRPr="003E490F">
        <w:t xml:space="preserve"> – Застройщик</w:t>
      </w:r>
      <w:r w:rsidR="00F5602F" w:rsidRPr="003E490F">
        <w:t>.</w:t>
      </w:r>
    </w:p>
    <w:p w:rsidR="00F5602F" w:rsidRPr="003E490F" w:rsidRDefault="00BF0311" w:rsidP="004D5218">
      <w:pPr>
        <w:numPr>
          <w:ilvl w:val="1"/>
          <w:numId w:val="18"/>
        </w:numPr>
        <w:ind w:left="0" w:firstLine="709"/>
        <w:jc w:val="both"/>
      </w:pPr>
      <w:r w:rsidRPr="005D0140">
        <w:rPr>
          <w:b/>
          <w:bCs/>
        </w:rPr>
        <w:t>Эскроу-агент</w:t>
      </w:r>
      <w:r w:rsidRPr="003E490F">
        <w:t xml:space="preserve"> – </w:t>
      </w:r>
      <w:r w:rsidR="0001152C" w:rsidRPr="003E490F">
        <w:t xml:space="preserve">уполномоченный банк, осуществляющий учет и блокирование денежных средств, полученных банком от владельца счета - Участника долевого строительства (депонента) в счет уплаты </w:t>
      </w:r>
      <w:r w:rsidR="00CC1102">
        <w:t>Ц</w:t>
      </w:r>
      <w:r w:rsidR="0001152C" w:rsidRPr="003E490F">
        <w:t xml:space="preserve">ены Договора, в целях передачи Застройщику. </w:t>
      </w:r>
    </w:p>
    <w:p w:rsidR="007D47E8" w:rsidRPr="00D07D17" w:rsidRDefault="007D47E8" w:rsidP="007D47E8">
      <w:pPr>
        <w:shd w:val="clear" w:color="auto" w:fill="FFFFFF"/>
        <w:ind w:firstLine="709"/>
        <w:jc w:val="both"/>
        <w:rPr>
          <w:color w:val="000000"/>
        </w:rPr>
      </w:pPr>
      <w:r w:rsidRPr="003E29B6">
        <w:rPr>
          <w:color w:val="000000"/>
        </w:rPr>
        <w:t>Эскроу-агентом по Договору является: Публи</w:t>
      </w:r>
      <w:r w:rsidR="00196939" w:rsidRPr="003E29B6">
        <w:rPr>
          <w:color w:val="000000"/>
        </w:rPr>
        <w:t xml:space="preserve">чное акционерное общество </w:t>
      </w:r>
      <w:r w:rsidR="00D07D17" w:rsidRPr="003E29B6">
        <w:rPr>
          <w:color w:val="000000"/>
        </w:rPr>
        <w:t>«</w:t>
      </w:r>
      <w:r w:rsidR="00D11E78" w:rsidRPr="003E29B6">
        <w:rPr>
          <w:color w:val="000000"/>
        </w:rPr>
        <w:t>Сбербанк России</w:t>
      </w:r>
      <w:r w:rsidR="00D07D17" w:rsidRPr="003E29B6">
        <w:rPr>
          <w:color w:val="000000"/>
        </w:rPr>
        <w:t xml:space="preserve">» </w:t>
      </w:r>
      <w:r w:rsidRPr="003E29B6">
        <w:rPr>
          <w:color w:val="000000"/>
        </w:rPr>
        <w:t xml:space="preserve"> (сокра</w:t>
      </w:r>
      <w:r w:rsidR="00D07D17" w:rsidRPr="003E29B6">
        <w:rPr>
          <w:color w:val="000000"/>
        </w:rPr>
        <w:t xml:space="preserve">щенное наименование ПАО </w:t>
      </w:r>
      <w:r w:rsidR="00D11E78" w:rsidRPr="003E29B6">
        <w:rPr>
          <w:color w:val="000000"/>
        </w:rPr>
        <w:t>Сбербанк</w:t>
      </w:r>
      <w:r w:rsidRPr="003E29B6">
        <w:rPr>
          <w:color w:val="000000"/>
        </w:rPr>
        <w:t>), место нахо</w:t>
      </w:r>
      <w:r w:rsidR="00D07D17" w:rsidRPr="003E29B6">
        <w:rPr>
          <w:color w:val="000000"/>
        </w:rPr>
        <w:t xml:space="preserve">ждения: г. Москва; адрес: </w:t>
      </w:r>
      <w:r w:rsidR="00D11E78" w:rsidRPr="003E29B6">
        <w:rPr>
          <w:rFonts w:eastAsia="Times New Roman"/>
        </w:rPr>
        <w:t>117997, г. Москва, ул. Вавилова, д.19</w:t>
      </w:r>
      <w:r w:rsidRPr="003E29B6">
        <w:rPr>
          <w:color w:val="000000"/>
        </w:rPr>
        <w:t xml:space="preserve">; </w:t>
      </w:r>
      <w:r w:rsidR="00852AF4" w:rsidRPr="003E29B6">
        <w:rPr>
          <w:rFonts w:eastAsia="Times New Roman"/>
          <w:color w:val="000000"/>
          <w:sz w:val="21"/>
          <w:szCs w:val="21"/>
          <w:lang w:eastAsia="ar-SA"/>
        </w:rPr>
        <w:t xml:space="preserve">БИК </w:t>
      </w:r>
      <w:r w:rsidR="00D11E78" w:rsidRPr="003E29B6">
        <w:rPr>
          <w:rFonts w:eastAsia="Times New Roman"/>
        </w:rPr>
        <w:t>043601607</w:t>
      </w:r>
      <w:r w:rsidR="00852AF4" w:rsidRPr="003E29B6">
        <w:rPr>
          <w:rFonts w:eastAsia="Times New Roman"/>
          <w:color w:val="000000"/>
          <w:sz w:val="21"/>
          <w:szCs w:val="21"/>
          <w:lang w:eastAsia="ar-SA"/>
        </w:rPr>
        <w:t xml:space="preserve">, КПП </w:t>
      </w:r>
      <w:r w:rsidR="00D11E78" w:rsidRPr="003E29B6">
        <w:rPr>
          <w:rFonts w:eastAsia="Times New Roman"/>
        </w:rPr>
        <w:t>784243001</w:t>
      </w:r>
      <w:r w:rsidR="00852AF4" w:rsidRPr="003E29B6">
        <w:rPr>
          <w:rFonts w:eastAsia="Times New Roman"/>
          <w:color w:val="000000"/>
          <w:sz w:val="21"/>
          <w:szCs w:val="21"/>
          <w:lang w:eastAsia="ar-SA"/>
        </w:rPr>
        <w:t xml:space="preserve">, ИНН </w:t>
      </w:r>
      <w:r w:rsidR="00D11E78" w:rsidRPr="003E29B6">
        <w:rPr>
          <w:rFonts w:eastAsia="Times New Roman"/>
        </w:rPr>
        <w:t>7707083893</w:t>
      </w:r>
      <w:r w:rsidR="00852AF4" w:rsidRPr="003E29B6">
        <w:rPr>
          <w:rFonts w:eastAsia="Times New Roman"/>
          <w:color w:val="000000"/>
          <w:sz w:val="21"/>
          <w:szCs w:val="21"/>
          <w:lang w:eastAsia="ar-SA"/>
        </w:rPr>
        <w:t xml:space="preserve">, </w:t>
      </w:r>
      <w:r w:rsidRPr="003E29B6">
        <w:rPr>
          <w:color w:val="000000"/>
        </w:rPr>
        <w:t xml:space="preserve">номер телефона: </w:t>
      </w:r>
      <w:r w:rsidR="00D11E78" w:rsidRPr="003E29B6">
        <w:rPr>
          <w:rFonts w:eastAsia="Times New Roman"/>
        </w:rPr>
        <w:t>900 – для мобильных, 8800 555 55 50 – для мобильных и городских</w:t>
      </w:r>
      <w:r w:rsidRPr="003E29B6">
        <w:rPr>
          <w:rFonts w:eastAsia="Times New Roman"/>
          <w:color w:val="000000"/>
        </w:rPr>
        <w:t>.</w:t>
      </w:r>
    </w:p>
    <w:p w:rsidR="00BF0311" w:rsidRDefault="00BF0311" w:rsidP="004D5218">
      <w:pPr>
        <w:numPr>
          <w:ilvl w:val="1"/>
          <w:numId w:val="18"/>
        </w:numPr>
        <w:ind w:left="0" w:firstLine="709"/>
        <w:jc w:val="both"/>
      </w:pPr>
      <w:r w:rsidRPr="005D0140">
        <w:rPr>
          <w:b/>
          <w:bCs/>
        </w:rPr>
        <w:t>Счет эскроу</w:t>
      </w:r>
      <w:r w:rsidRPr="003E490F">
        <w:t xml:space="preserve"> – счет, открываемый для расчетов по </w:t>
      </w:r>
      <w:r w:rsidR="0001152C" w:rsidRPr="003E490F">
        <w:t>Договору</w:t>
      </w:r>
      <w:r w:rsidRPr="003E490F">
        <w:t>.</w:t>
      </w:r>
    </w:p>
    <w:p w:rsidR="005254F4" w:rsidRPr="003E490F" w:rsidRDefault="005254F4" w:rsidP="004D5218">
      <w:pPr>
        <w:numPr>
          <w:ilvl w:val="1"/>
          <w:numId w:val="18"/>
        </w:numPr>
        <w:ind w:left="0" w:firstLine="709"/>
        <w:jc w:val="both"/>
      </w:pPr>
      <w:r w:rsidRPr="005D0140">
        <w:rPr>
          <w:b/>
          <w:bCs/>
        </w:rPr>
        <w:t>Цена Договора</w:t>
      </w:r>
      <w:r>
        <w:t xml:space="preserve"> – </w:t>
      </w:r>
      <w:r w:rsidR="00403D80">
        <w:t xml:space="preserve">определенный в пункте </w:t>
      </w:r>
      <w:r w:rsidR="00403D80">
        <w:fldChar w:fldCharType="begin"/>
      </w:r>
      <w:r w:rsidR="00403D80">
        <w:instrText xml:space="preserve"> REF _Ref73021351 \r \h </w:instrText>
      </w:r>
      <w:r w:rsidR="00403D80">
        <w:fldChar w:fldCharType="separate"/>
      </w:r>
      <w:r w:rsidR="00905758">
        <w:t>3.1</w:t>
      </w:r>
      <w:r w:rsidR="00403D80">
        <w:fldChar w:fldCharType="end"/>
      </w:r>
      <w:r w:rsidR="00403D80">
        <w:t xml:space="preserve">. Договора </w:t>
      </w:r>
      <w:r>
        <w:t>размер денежных средств, подлежащих оплате Участником долевого строительства Застройщику для ст</w:t>
      </w:r>
      <w:r w:rsidR="00403D80">
        <w:t>роительства (создания) Квартиры</w:t>
      </w:r>
      <w:r w:rsidR="00616BB7">
        <w:t>.</w:t>
      </w:r>
    </w:p>
    <w:p w:rsidR="004D5218" w:rsidRPr="003E490F" w:rsidRDefault="004D5218" w:rsidP="004D5218">
      <w:pPr>
        <w:numPr>
          <w:ilvl w:val="1"/>
          <w:numId w:val="18"/>
        </w:numPr>
        <w:ind w:left="0" w:firstLine="709"/>
        <w:jc w:val="both"/>
      </w:pPr>
      <w:r w:rsidRPr="005D0140">
        <w:rPr>
          <w:b/>
          <w:bCs/>
        </w:rPr>
        <w:t>Федеральный закон №</w:t>
      </w:r>
      <w:r w:rsidR="00D07D17">
        <w:rPr>
          <w:b/>
          <w:bCs/>
        </w:rPr>
        <w:t xml:space="preserve"> </w:t>
      </w:r>
      <w:r w:rsidRPr="005D0140">
        <w:rPr>
          <w:b/>
          <w:bCs/>
        </w:rPr>
        <w:t>214-ФЗ</w:t>
      </w:r>
      <w:r w:rsidRPr="003E490F">
        <w:t xml:space="preserve"> - Федеральный закон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F0311" w:rsidRPr="003E490F" w:rsidRDefault="00BF0311" w:rsidP="004F63DC"/>
    <w:p w:rsidR="00D06EC0" w:rsidRPr="003E490F" w:rsidRDefault="00D06EC0" w:rsidP="00255537">
      <w:pPr>
        <w:numPr>
          <w:ilvl w:val="0"/>
          <w:numId w:val="18"/>
        </w:numPr>
        <w:jc w:val="center"/>
        <w:rPr>
          <w:b/>
        </w:rPr>
      </w:pPr>
      <w:r w:rsidRPr="003E490F">
        <w:rPr>
          <w:b/>
        </w:rPr>
        <w:t>ПРЕДМЕТ ДОГОВОРА</w:t>
      </w:r>
    </w:p>
    <w:p w:rsidR="00D06EC0" w:rsidRPr="00464581" w:rsidRDefault="004F63DC" w:rsidP="00255537">
      <w:pPr>
        <w:numPr>
          <w:ilvl w:val="1"/>
          <w:numId w:val="18"/>
        </w:numPr>
        <w:ind w:left="0" w:firstLine="709"/>
        <w:jc w:val="both"/>
      </w:pPr>
      <w:bookmarkStart w:id="0" w:name="_Ref73008544"/>
      <w:r w:rsidRPr="001F22D6">
        <w:t>Застройщик</w:t>
      </w:r>
      <w:r w:rsidR="00D06EC0" w:rsidRPr="001F22D6">
        <w:t xml:space="preserve"> за счет привлечения средств </w:t>
      </w:r>
      <w:r w:rsidRPr="001F22D6">
        <w:t>Участника долевого строительства</w:t>
      </w:r>
      <w:r w:rsidR="00D06EC0" w:rsidRPr="001F22D6">
        <w:t xml:space="preserve"> осуществляет строительство Жилого дома по Проекту с вводом Жилого дома в эксплуатацию </w:t>
      </w:r>
      <w:r w:rsidR="006A59B0" w:rsidRPr="001F22D6">
        <w:br/>
      </w:r>
      <w:r w:rsidR="002E73DA" w:rsidRPr="001F22D6">
        <w:t xml:space="preserve">в срок не позднее </w:t>
      </w:r>
      <w:r w:rsidR="00936375">
        <w:rPr>
          <w:b/>
        </w:rPr>
        <w:t>2</w:t>
      </w:r>
      <w:r w:rsidR="0054179A" w:rsidRPr="00464581">
        <w:rPr>
          <w:b/>
          <w:bCs/>
        </w:rPr>
        <w:t xml:space="preserve"> квартал</w:t>
      </w:r>
      <w:r w:rsidR="002E73DA" w:rsidRPr="00464581">
        <w:rPr>
          <w:b/>
          <w:bCs/>
        </w:rPr>
        <w:t>а</w:t>
      </w:r>
      <w:r w:rsidR="001F22D6" w:rsidRPr="00464581">
        <w:rPr>
          <w:b/>
          <w:bCs/>
        </w:rPr>
        <w:t xml:space="preserve"> 202</w:t>
      </w:r>
      <w:r w:rsidR="00464581" w:rsidRPr="00464581">
        <w:rPr>
          <w:b/>
          <w:bCs/>
        </w:rPr>
        <w:t>6</w:t>
      </w:r>
      <w:r w:rsidR="00BF3065" w:rsidRPr="00464581">
        <w:rPr>
          <w:b/>
          <w:bCs/>
        </w:rPr>
        <w:t xml:space="preserve"> </w:t>
      </w:r>
      <w:r w:rsidR="00D06EC0" w:rsidRPr="00464581">
        <w:rPr>
          <w:b/>
          <w:bCs/>
        </w:rPr>
        <w:t>г.</w:t>
      </w:r>
      <w:bookmarkEnd w:id="0"/>
    </w:p>
    <w:p w:rsidR="004B66FD" w:rsidRPr="003E490F" w:rsidRDefault="004F63DC" w:rsidP="00255537">
      <w:pPr>
        <w:numPr>
          <w:ilvl w:val="1"/>
          <w:numId w:val="18"/>
        </w:numPr>
        <w:ind w:left="0" w:firstLine="709"/>
        <w:jc w:val="both"/>
      </w:pPr>
      <w:r w:rsidRPr="003E490F">
        <w:t>Застройщик</w:t>
      </w:r>
      <w:r w:rsidR="00D06EC0" w:rsidRPr="003E490F">
        <w:t xml:space="preserve"> обязуется в предусмотренный Договором срок своими силами и (или) с привлечением других лиц построить (создать) Жилой дом и после получения разрешения на </w:t>
      </w:r>
      <w:r w:rsidR="006125CC">
        <w:t xml:space="preserve">его </w:t>
      </w:r>
      <w:r w:rsidR="00D06EC0" w:rsidRPr="003E490F">
        <w:t>ввод в эксплуатацию, передать Квартиру</w:t>
      </w:r>
      <w:r w:rsidR="00F5602F" w:rsidRPr="003E490F">
        <w:t xml:space="preserve"> </w:t>
      </w:r>
      <w:r w:rsidRPr="003E490F">
        <w:t>Участнику долевого строительства</w:t>
      </w:r>
      <w:r w:rsidR="00D06EC0" w:rsidRPr="003E490F">
        <w:t xml:space="preserve">, а </w:t>
      </w:r>
      <w:r w:rsidRPr="003E490F">
        <w:t>Участник долевого строительства</w:t>
      </w:r>
      <w:r w:rsidR="00D06EC0" w:rsidRPr="003E490F">
        <w:t xml:space="preserve"> обязуется оплатить обусловленную Договором </w:t>
      </w:r>
      <w:r w:rsidR="006125CC">
        <w:t>ц</w:t>
      </w:r>
      <w:r w:rsidR="00D06EC0" w:rsidRPr="003E490F">
        <w:t xml:space="preserve">ену и принять Квартиру в порядке, </w:t>
      </w:r>
      <w:r w:rsidR="006125CC">
        <w:t>установленном</w:t>
      </w:r>
      <w:r w:rsidR="00D06EC0" w:rsidRPr="003E490F">
        <w:t xml:space="preserve"> в Договоре.</w:t>
      </w:r>
      <w:bookmarkStart w:id="1" w:name="_Ref72920951"/>
    </w:p>
    <w:p w:rsidR="00D06EC0" w:rsidRDefault="00D06EC0" w:rsidP="00255537">
      <w:pPr>
        <w:numPr>
          <w:ilvl w:val="1"/>
          <w:numId w:val="18"/>
        </w:numPr>
        <w:ind w:left="0" w:firstLine="709"/>
        <w:jc w:val="both"/>
      </w:pPr>
      <w:bookmarkStart w:id="2" w:name="_Ref73102750"/>
      <w:r w:rsidRPr="003E490F">
        <w:t>Квартира имеет следующие характеристики:</w:t>
      </w:r>
      <w:bookmarkEnd w:id="1"/>
      <w:bookmarkEnd w:id="2"/>
    </w:p>
    <w:p w:rsidR="0004464B" w:rsidRDefault="0004464B" w:rsidP="0004464B">
      <w:pPr>
        <w:jc w:val="both"/>
      </w:pPr>
    </w:p>
    <w:tbl>
      <w:tblPr>
        <w:tblW w:w="9506" w:type="dxa"/>
        <w:tblInd w:w="280" w:type="dxa"/>
        <w:tblLayout w:type="fixed"/>
        <w:tblCellMar>
          <w:left w:w="0" w:type="dxa"/>
          <w:right w:w="0" w:type="dxa"/>
        </w:tblCellMar>
        <w:tblLook w:val="0000" w:firstRow="0" w:lastRow="0" w:firstColumn="0" w:lastColumn="0" w:noHBand="0" w:noVBand="0"/>
      </w:tblPr>
      <w:tblGrid>
        <w:gridCol w:w="5160"/>
        <w:gridCol w:w="4346"/>
      </w:tblGrid>
      <w:tr w:rsidR="00863C05" w:rsidRPr="003E490F">
        <w:trPr>
          <w:trHeight w:val="474"/>
        </w:trPr>
        <w:tc>
          <w:tcPr>
            <w:tcW w:w="5160" w:type="dxa"/>
            <w:tcBorders>
              <w:top w:val="single" w:sz="4" w:space="0" w:color="000080"/>
              <w:left w:val="single" w:sz="4" w:space="0" w:color="000080"/>
              <w:bottom w:val="single" w:sz="4" w:space="0" w:color="000080"/>
            </w:tcBorders>
            <w:shd w:val="clear" w:color="auto" w:fill="FFFFFF"/>
            <w:vAlign w:val="center"/>
          </w:tcPr>
          <w:p w:rsidR="00863C05" w:rsidRPr="00BF3065" w:rsidRDefault="00863C05" w:rsidP="004F63DC">
            <w:bookmarkStart w:id="3" w:name="_Hlk72773501"/>
            <w:r w:rsidRPr="00BF3065">
              <w:t>Строительный адрес</w:t>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863C05" w:rsidRPr="00464581" w:rsidRDefault="00464581" w:rsidP="0021312A">
            <w:pPr>
              <w:rPr>
                <w:highlight w:val="yellow"/>
              </w:rPr>
            </w:pPr>
            <w:r w:rsidRPr="00464581">
              <w:t xml:space="preserve">г. Волгоград, Дзержинский район, ул. им. Полины Осипенко, земельный участок с </w:t>
            </w:r>
            <w:r w:rsidRPr="00464581">
              <w:lastRenderedPageBreak/>
              <w:t>кадастровым номером 34:34:030130:2492</w:t>
            </w:r>
            <w:r w:rsidR="0021312A">
              <w:t>.</w:t>
            </w:r>
          </w:p>
        </w:tc>
      </w:tr>
      <w:tr w:rsidR="00C76F4A" w:rsidRPr="003E490F">
        <w:trPr>
          <w:trHeight w:val="474"/>
        </w:trPr>
        <w:tc>
          <w:tcPr>
            <w:tcW w:w="5160" w:type="dxa"/>
            <w:tcBorders>
              <w:top w:val="single" w:sz="4" w:space="0" w:color="000080"/>
              <w:left w:val="single" w:sz="4" w:space="0" w:color="000080"/>
              <w:bottom w:val="single" w:sz="4" w:space="0" w:color="000080"/>
            </w:tcBorders>
            <w:shd w:val="clear" w:color="auto" w:fill="FFFFFF"/>
            <w:vAlign w:val="center"/>
          </w:tcPr>
          <w:p w:rsidR="00C76F4A" w:rsidRPr="00BF3065" w:rsidRDefault="00C76F4A" w:rsidP="004F63DC">
            <w:r w:rsidRPr="00BF3065">
              <w:lastRenderedPageBreak/>
              <w:t>Почтовый адрес</w:t>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C76F4A" w:rsidRPr="004955AC" w:rsidRDefault="00CF7C03" w:rsidP="00DA4A1B">
            <w:pPr>
              <w:rPr>
                <w:highlight w:val="yellow"/>
              </w:rPr>
            </w:pPr>
            <w:r w:rsidRPr="008051DA">
              <w:rPr>
                <w:bCs/>
              </w:rPr>
              <w:t>г. Волгоград, Дзержинский район, ул. им. Полины Осипенко, д.22а</w:t>
            </w:r>
          </w:p>
        </w:tc>
      </w:tr>
      <w:tr w:rsidR="00D97D3A" w:rsidRPr="003E490F">
        <w:trPr>
          <w:trHeight w:val="474"/>
        </w:trPr>
        <w:tc>
          <w:tcPr>
            <w:tcW w:w="5160" w:type="dxa"/>
            <w:tcBorders>
              <w:top w:val="single" w:sz="4" w:space="0" w:color="000080"/>
              <w:left w:val="single" w:sz="4" w:space="0" w:color="000080"/>
              <w:bottom w:val="single" w:sz="4" w:space="0" w:color="000080"/>
            </w:tcBorders>
            <w:shd w:val="clear" w:color="auto" w:fill="FFFFFF"/>
            <w:vAlign w:val="center"/>
          </w:tcPr>
          <w:p w:rsidR="00D97D3A" w:rsidRPr="00BF3065" w:rsidRDefault="00D97D3A" w:rsidP="004F63DC">
            <w:r w:rsidRPr="003918C1">
              <w:t>Назначение помещения</w:t>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D97D3A" w:rsidRPr="00BF3065" w:rsidRDefault="007B3AAB" w:rsidP="005304D3">
            <w:pPr>
              <w:jc w:val="center"/>
            </w:pPr>
            <w:r>
              <w:t>жилое</w:t>
            </w:r>
          </w:p>
        </w:tc>
      </w:tr>
      <w:bookmarkEnd w:id="3"/>
      <w:tr w:rsidR="00D06EC0" w:rsidRPr="003E490F">
        <w:trPr>
          <w:trHeight w:val="239"/>
        </w:trPr>
        <w:tc>
          <w:tcPr>
            <w:tcW w:w="5160" w:type="dxa"/>
            <w:tcBorders>
              <w:top w:val="single" w:sz="4" w:space="0" w:color="000080"/>
              <w:left w:val="single" w:sz="4" w:space="0" w:color="000080"/>
              <w:bottom w:val="single" w:sz="4" w:space="0" w:color="000080"/>
            </w:tcBorders>
            <w:shd w:val="clear" w:color="auto" w:fill="FFFFFF"/>
          </w:tcPr>
          <w:p w:rsidR="00D06EC0" w:rsidRPr="008A6A09" w:rsidRDefault="00C76F4A" w:rsidP="005B0DB1">
            <w:r w:rsidRPr="00607DE6">
              <w:t>Условный</w:t>
            </w:r>
            <w:r w:rsidR="00D06EC0" w:rsidRPr="00607DE6">
              <w:t xml:space="preserve"> номер Квартиры</w:t>
            </w:r>
            <w:r w:rsidR="00B8181E" w:rsidRPr="00607DE6">
              <w:t xml:space="preserve"> в соответствии с </w:t>
            </w:r>
            <w:r w:rsidR="00B8181E" w:rsidRPr="000D5B50">
              <w:t>проектной декларацией</w:t>
            </w:r>
            <w:r w:rsidR="00C27E37">
              <w:t xml:space="preserve"> №34</w:t>
            </w:r>
            <w:r w:rsidR="00C27E37" w:rsidRPr="005B0DB1">
              <w:t>-000</w:t>
            </w:r>
            <w:r w:rsidR="005B0DB1" w:rsidRPr="005B0DB1">
              <w:t>937</w:t>
            </w:r>
            <w:r w:rsidR="00B8181E" w:rsidRPr="005B0DB1">
              <w:rPr>
                <w:kern w:val="24"/>
                <w:vertAlign w:val="superscript"/>
              </w:rPr>
              <w:footnoteReference w:id="1"/>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D06EC0" w:rsidRPr="00A65E0A" w:rsidRDefault="00D06EC0" w:rsidP="00B36CC2">
            <w:pPr>
              <w:jc w:val="center"/>
            </w:pPr>
          </w:p>
        </w:tc>
      </w:tr>
      <w:tr w:rsidR="0021312A" w:rsidRPr="003E490F">
        <w:trPr>
          <w:trHeight w:val="237"/>
        </w:trPr>
        <w:tc>
          <w:tcPr>
            <w:tcW w:w="5160" w:type="dxa"/>
            <w:tcBorders>
              <w:top w:val="single" w:sz="4" w:space="0" w:color="000080"/>
              <w:left w:val="single" w:sz="4" w:space="0" w:color="000080"/>
              <w:bottom w:val="single" w:sz="4" w:space="0" w:color="000080"/>
            </w:tcBorders>
            <w:shd w:val="clear" w:color="auto" w:fill="FFFFFF"/>
          </w:tcPr>
          <w:p w:rsidR="0021312A" w:rsidRPr="00BF3065" w:rsidRDefault="0021312A" w:rsidP="007B3AAB">
            <w:r w:rsidRPr="00BF3065">
              <w:t>Этаж</w:t>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21312A" w:rsidRPr="00A65E0A" w:rsidRDefault="0021312A" w:rsidP="00B36CC2">
            <w:pPr>
              <w:jc w:val="center"/>
            </w:pPr>
          </w:p>
        </w:tc>
      </w:tr>
      <w:tr w:rsidR="0021312A" w:rsidRPr="003E490F" w:rsidTr="00D97D3A">
        <w:trPr>
          <w:trHeight w:val="237"/>
        </w:trPr>
        <w:tc>
          <w:tcPr>
            <w:tcW w:w="5160" w:type="dxa"/>
            <w:tcBorders>
              <w:top w:val="single" w:sz="4" w:space="0" w:color="000080"/>
              <w:left w:val="single" w:sz="4" w:space="0" w:color="000080"/>
              <w:bottom w:val="single" w:sz="4" w:space="0" w:color="000080"/>
            </w:tcBorders>
            <w:shd w:val="clear" w:color="auto" w:fill="FFFFFF"/>
          </w:tcPr>
          <w:p w:rsidR="0021312A" w:rsidRPr="00BF3065" w:rsidRDefault="0021312A" w:rsidP="007B3AAB">
            <w:r w:rsidRPr="00BF3065">
              <w:t>Количество комнат в составе Квартиры</w:t>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21312A" w:rsidRPr="00A65E0A" w:rsidRDefault="0021312A" w:rsidP="00B36CC2">
            <w:pPr>
              <w:jc w:val="center"/>
            </w:pPr>
          </w:p>
        </w:tc>
      </w:tr>
      <w:tr w:rsidR="0021312A"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1312A" w:rsidRPr="00BF3065" w:rsidRDefault="0021312A" w:rsidP="007B3AAB">
            <w:r w:rsidRPr="00BF3065">
              <w:t>Проектная площадь Квартиры (без учёта летних помещений), кв. м</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1312A" w:rsidRPr="00A65E0A" w:rsidRDefault="0021312A" w:rsidP="00B36CC2">
            <w:pPr>
              <w:jc w:val="center"/>
            </w:pPr>
          </w:p>
        </w:tc>
      </w:tr>
      <w:tr w:rsidR="0021312A"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1312A" w:rsidRPr="0004464B" w:rsidRDefault="0021312A" w:rsidP="0028548C">
            <w:r>
              <w:t>в т.ч. площадь комнаты 1, кв.м.</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1312A" w:rsidRPr="0004464B" w:rsidRDefault="0021312A" w:rsidP="00B36CC2">
            <w:pPr>
              <w:jc w:val="center"/>
            </w:pPr>
          </w:p>
        </w:tc>
      </w:tr>
      <w:tr w:rsidR="0021312A"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1312A" w:rsidRPr="0004464B" w:rsidRDefault="0021312A" w:rsidP="0004464B">
            <w:pPr>
              <w:shd w:val="clear" w:color="auto" w:fill="FFFFFF"/>
              <w:tabs>
                <w:tab w:val="left" w:pos="567"/>
                <w:tab w:val="left" w:pos="709"/>
                <w:tab w:val="left" w:pos="851"/>
                <w:tab w:val="left" w:pos="993"/>
                <w:tab w:val="left" w:pos="5103"/>
              </w:tabs>
              <w:snapToGrid w:val="0"/>
              <w:ind w:firstLine="33"/>
              <w:jc w:val="both"/>
            </w:pPr>
            <w:r w:rsidRPr="0004464B">
              <w:t>Площадь помещений вспомогательного использования:</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1312A" w:rsidRPr="0004464B" w:rsidRDefault="0021312A" w:rsidP="00B36CC2">
            <w:pPr>
              <w:shd w:val="clear" w:color="auto" w:fill="FFFFFF"/>
              <w:tabs>
                <w:tab w:val="left" w:pos="567"/>
                <w:tab w:val="left" w:pos="709"/>
                <w:tab w:val="left" w:pos="851"/>
                <w:tab w:val="left" w:pos="993"/>
                <w:tab w:val="left" w:pos="5103"/>
              </w:tabs>
              <w:snapToGrid w:val="0"/>
              <w:ind w:firstLine="84"/>
              <w:jc w:val="center"/>
            </w:pPr>
          </w:p>
        </w:tc>
      </w:tr>
      <w:tr w:rsidR="002C562C"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C562C" w:rsidRPr="0004464B" w:rsidRDefault="002C562C" w:rsidP="0004464B">
            <w:pPr>
              <w:shd w:val="clear" w:color="auto" w:fill="FFFFFF"/>
              <w:tabs>
                <w:tab w:val="left" w:pos="567"/>
                <w:tab w:val="left" w:pos="709"/>
                <w:tab w:val="left" w:pos="851"/>
                <w:tab w:val="left" w:pos="993"/>
                <w:tab w:val="left" w:pos="5103"/>
              </w:tabs>
              <w:snapToGrid w:val="0"/>
              <w:ind w:firstLine="33"/>
              <w:jc w:val="both"/>
            </w:pPr>
            <w:r>
              <w:t>в</w:t>
            </w:r>
            <w:r w:rsidRPr="0004464B">
              <w:t xml:space="preserve"> т.ч. площадь кухни</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C562C" w:rsidRPr="0004464B" w:rsidRDefault="002C562C" w:rsidP="00B36CC2">
            <w:pPr>
              <w:shd w:val="clear" w:color="auto" w:fill="FFFFFF"/>
              <w:tabs>
                <w:tab w:val="left" w:pos="567"/>
                <w:tab w:val="left" w:pos="709"/>
                <w:tab w:val="left" w:pos="851"/>
                <w:tab w:val="left" w:pos="993"/>
                <w:tab w:val="left" w:pos="5103"/>
              </w:tabs>
              <w:snapToGrid w:val="0"/>
              <w:ind w:firstLine="84"/>
              <w:jc w:val="center"/>
            </w:pPr>
          </w:p>
        </w:tc>
      </w:tr>
      <w:tr w:rsidR="002C562C"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C562C" w:rsidRPr="0004464B" w:rsidRDefault="002C562C" w:rsidP="0004464B">
            <w:pPr>
              <w:shd w:val="clear" w:color="auto" w:fill="FFFFFF"/>
              <w:tabs>
                <w:tab w:val="left" w:pos="567"/>
                <w:tab w:val="left" w:pos="709"/>
                <w:tab w:val="left" w:pos="851"/>
                <w:tab w:val="left" w:pos="993"/>
                <w:tab w:val="left" w:pos="5103"/>
              </w:tabs>
              <w:snapToGrid w:val="0"/>
              <w:ind w:firstLine="33"/>
              <w:jc w:val="both"/>
            </w:pPr>
            <w:r>
              <w:t>в</w:t>
            </w:r>
            <w:r w:rsidRPr="0004464B">
              <w:t xml:space="preserve"> т.ч. площадь прихожей</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C562C" w:rsidRPr="0004464B" w:rsidRDefault="002C562C" w:rsidP="00B36CC2">
            <w:pPr>
              <w:shd w:val="clear" w:color="auto" w:fill="FFFFFF"/>
              <w:tabs>
                <w:tab w:val="left" w:pos="567"/>
                <w:tab w:val="left" w:pos="709"/>
                <w:tab w:val="left" w:pos="851"/>
                <w:tab w:val="left" w:pos="993"/>
                <w:tab w:val="left" w:pos="5103"/>
              </w:tabs>
              <w:snapToGrid w:val="0"/>
              <w:ind w:firstLine="84"/>
              <w:jc w:val="center"/>
            </w:pPr>
          </w:p>
        </w:tc>
      </w:tr>
      <w:tr w:rsidR="002C562C"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C562C" w:rsidRPr="0004464B" w:rsidRDefault="002C562C" w:rsidP="0004464B">
            <w:pPr>
              <w:shd w:val="clear" w:color="auto" w:fill="FFFFFF"/>
              <w:tabs>
                <w:tab w:val="left" w:pos="567"/>
                <w:tab w:val="left" w:pos="709"/>
                <w:tab w:val="left" w:pos="851"/>
                <w:tab w:val="left" w:pos="993"/>
                <w:tab w:val="left" w:pos="5103"/>
              </w:tabs>
              <w:snapToGrid w:val="0"/>
              <w:ind w:firstLine="33"/>
              <w:jc w:val="both"/>
            </w:pPr>
            <w:r w:rsidRPr="0004464B">
              <w:t xml:space="preserve">в т.ч. площадь санузла </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C562C" w:rsidRPr="0004464B" w:rsidRDefault="002C562C" w:rsidP="00B36CC2">
            <w:pPr>
              <w:shd w:val="clear" w:color="auto" w:fill="FFFFFF"/>
              <w:tabs>
                <w:tab w:val="left" w:pos="567"/>
                <w:tab w:val="left" w:pos="709"/>
                <w:tab w:val="left" w:pos="851"/>
                <w:tab w:val="left" w:pos="993"/>
                <w:tab w:val="left" w:pos="5103"/>
              </w:tabs>
              <w:snapToGrid w:val="0"/>
              <w:ind w:firstLine="84"/>
              <w:jc w:val="center"/>
            </w:pPr>
          </w:p>
        </w:tc>
      </w:tr>
      <w:tr w:rsidR="002C562C"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C562C" w:rsidRPr="0004464B" w:rsidRDefault="002C562C" w:rsidP="0004464B">
            <w:pPr>
              <w:shd w:val="clear" w:color="auto" w:fill="FFFFFF"/>
              <w:tabs>
                <w:tab w:val="left" w:pos="567"/>
                <w:tab w:val="left" w:pos="709"/>
                <w:tab w:val="left" w:pos="851"/>
                <w:tab w:val="left" w:pos="993"/>
                <w:tab w:val="left" w:pos="5103"/>
              </w:tabs>
              <w:snapToGrid w:val="0"/>
              <w:ind w:firstLine="33"/>
              <w:jc w:val="both"/>
            </w:pPr>
            <w:r w:rsidRPr="0004464B">
              <w:t xml:space="preserve">в т.ч. площадь </w:t>
            </w:r>
            <w:r>
              <w:t>кладовки</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C562C" w:rsidRPr="0025697D" w:rsidRDefault="002C562C" w:rsidP="00B36CC2">
            <w:pPr>
              <w:jc w:val="center"/>
            </w:pPr>
          </w:p>
        </w:tc>
      </w:tr>
      <w:tr w:rsidR="002C562C" w:rsidRPr="003E490F" w:rsidTr="00D97D3A">
        <w:trPr>
          <w:trHeight w:val="234"/>
        </w:trPr>
        <w:tc>
          <w:tcPr>
            <w:tcW w:w="5160" w:type="dxa"/>
            <w:tcBorders>
              <w:top w:val="single" w:sz="4" w:space="0" w:color="000080"/>
              <w:left w:val="single" w:sz="4" w:space="0" w:color="000080"/>
              <w:bottom w:val="single" w:sz="4" w:space="0" w:color="auto"/>
            </w:tcBorders>
            <w:shd w:val="clear" w:color="auto" w:fill="FFFFFF"/>
          </w:tcPr>
          <w:p w:rsidR="002C562C" w:rsidRPr="0004464B" w:rsidRDefault="002C562C" w:rsidP="0004464B">
            <w:pPr>
              <w:shd w:val="clear" w:color="auto" w:fill="FFFFFF"/>
              <w:tabs>
                <w:tab w:val="left" w:pos="567"/>
                <w:tab w:val="left" w:pos="709"/>
                <w:tab w:val="left" w:pos="851"/>
                <w:tab w:val="left" w:pos="993"/>
                <w:tab w:val="left" w:pos="5103"/>
              </w:tabs>
              <w:snapToGrid w:val="0"/>
              <w:ind w:firstLine="33"/>
              <w:jc w:val="both"/>
            </w:pPr>
            <w:r w:rsidRPr="0004464B">
              <w:t>Количество летних помещений</w:t>
            </w:r>
          </w:p>
        </w:tc>
        <w:tc>
          <w:tcPr>
            <w:tcW w:w="4346" w:type="dxa"/>
            <w:tcBorders>
              <w:top w:val="single" w:sz="4" w:space="0" w:color="000080"/>
              <w:left w:val="single" w:sz="4" w:space="0" w:color="000080"/>
              <w:bottom w:val="single" w:sz="4" w:space="0" w:color="auto"/>
              <w:right w:val="single" w:sz="4" w:space="0" w:color="000080"/>
            </w:tcBorders>
            <w:shd w:val="clear" w:color="auto" w:fill="FFFFFF"/>
          </w:tcPr>
          <w:p w:rsidR="002C562C" w:rsidRPr="0004464B" w:rsidRDefault="002C562C" w:rsidP="00B36CC2">
            <w:pPr>
              <w:jc w:val="center"/>
            </w:pPr>
          </w:p>
        </w:tc>
      </w:tr>
      <w:tr w:rsidR="002C562C" w:rsidRPr="003E490F" w:rsidTr="00D97D3A">
        <w:trPr>
          <w:trHeight w:val="237"/>
        </w:trPr>
        <w:tc>
          <w:tcPr>
            <w:tcW w:w="5160" w:type="dxa"/>
            <w:tcBorders>
              <w:top w:val="single" w:sz="4" w:space="0" w:color="auto"/>
              <w:left w:val="single" w:sz="4" w:space="0" w:color="000080"/>
              <w:bottom w:val="single" w:sz="4" w:space="0" w:color="000080"/>
            </w:tcBorders>
            <w:shd w:val="clear" w:color="auto" w:fill="FFFFFF"/>
          </w:tcPr>
          <w:p w:rsidR="002C562C" w:rsidRPr="00BF3065" w:rsidRDefault="002C562C" w:rsidP="0004464B">
            <w:r w:rsidRPr="00BF3065">
              <w:t>Проектная площадь летнего помещения, кв. м</w:t>
            </w:r>
          </w:p>
        </w:tc>
        <w:tc>
          <w:tcPr>
            <w:tcW w:w="4346" w:type="dxa"/>
            <w:tcBorders>
              <w:top w:val="single" w:sz="4" w:space="0" w:color="auto"/>
              <w:left w:val="single" w:sz="4" w:space="0" w:color="000080"/>
              <w:bottom w:val="single" w:sz="4" w:space="0" w:color="000080"/>
              <w:right w:val="single" w:sz="4" w:space="0" w:color="000080"/>
            </w:tcBorders>
            <w:shd w:val="clear" w:color="auto" w:fill="FFFFFF"/>
          </w:tcPr>
          <w:p w:rsidR="002C562C" w:rsidRPr="00A65E0A" w:rsidRDefault="002C562C" w:rsidP="00B36CC2">
            <w:pPr>
              <w:jc w:val="center"/>
            </w:pPr>
          </w:p>
        </w:tc>
      </w:tr>
      <w:tr w:rsidR="002C562C" w:rsidRPr="003E490F" w:rsidTr="00D97D3A">
        <w:trPr>
          <w:trHeight w:val="237"/>
        </w:trPr>
        <w:tc>
          <w:tcPr>
            <w:tcW w:w="5160" w:type="dxa"/>
            <w:tcBorders>
              <w:top w:val="single" w:sz="4" w:space="0" w:color="auto"/>
              <w:left w:val="single" w:sz="4" w:space="0" w:color="000080"/>
              <w:bottom w:val="single" w:sz="4" w:space="0" w:color="000080"/>
            </w:tcBorders>
            <w:shd w:val="clear" w:color="auto" w:fill="FFFFFF"/>
          </w:tcPr>
          <w:p w:rsidR="002C562C" w:rsidRPr="00BF3065" w:rsidRDefault="002C562C" w:rsidP="0004464B">
            <w:r w:rsidRPr="00AB142C">
              <w:t>Общая площадь Квартиры (с учетом летних помещений), кв.м</w:t>
            </w:r>
          </w:p>
        </w:tc>
        <w:tc>
          <w:tcPr>
            <w:tcW w:w="4346" w:type="dxa"/>
            <w:tcBorders>
              <w:top w:val="single" w:sz="4" w:space="0" w:color="auto"/>
              <w:left w:val="single" w:sz="4" w:space="0" w:color="000080"/>
              <w:bottom w:val="single" w:sz="4" w:space="0" w:color="000080"/>
              <w:right w:val="single" w:sz="4" w:space="0" w:color="000080"/>
            </w:tcBorders>
            <w:shd w:val="clear" w:color="auto" w:fill="FFFFFF"/>
          </w:tcPr>
          <w:p w:rsidR="002C562C" w:rsidRPr="003B4BED" w:rsidRDefault="002C562C" w:rsidP="00B36CC2">
            <w:pPr>
              <w:jc w:val="center"/>
              <w:rPr>
                <w:highlight w:val="yellow"/>
              </w:rPr>
            </w:pPr>
          </w:p>
        </w:tc>
      </w:tr>
      <w:tr w:rsidR="002C562C" w:rsidRPr="003E490F">
        <w:trPr>
          <w:trHeight w:val="237"/>
        </w:trPr>
        <w:tc>
          <w:tcPr>
            <w:tcW w:w="5160" w:type="dxa"/>
            <w:tcBorders>
              <w:top w:val="single" w:sz="4" w:space="0" w:color="000080"/>
              <w:left w:val="single" w:sz="4" w:space="0" w:color="000080"/>
              <w:bottom w:val="single" w:sz="4" w:space="0" w:color="000080"/>
            </w:tcBorders>
            <w:shd w:val="clear" w:color="auto" w:fill="FFFFFF"/>
          </w:tcPr>
          <w:p w:rsidR="002C562C" w:rsidRPr="00BF3065" w:rsidRDefault="002C562C" w:rsidP="0004464B">
            <w:r w:rsidRPr="00BF3065">
              <w:t>Приведенная проектная площадь Квартиры (с учетом летних помещений), кв. м</w:t>
            </w:r>
          </w:p>
        </w:tc>
        <w:tc>
          <w:tcPr>
            <w:tcW w:w="4346" w:type="dxa"/>
            <w:tcBorders>
              <w:top w:val="single" w:sz="4" w:space="0" w:color="000080"/>
              <w:left w:val="single" w:sz="4" w:space="0" w:color="000080"/>
              <w:bottom w:val="single" w:sz="4" w:space="0" w:color="000080"/>
              <w:right w:val="single" w:sz="4" w:space="0" w:color="000080"/>
            </w:tcBorders>
            <w:shd w:val="clear" w:color="auto" w:fill="FFFFFF"/>
          </w:tcPr>
          <w:p w:rsidR="002C562C" w:rsidRPr="00A65E0A" w:rsidRDefault="002C562C" w:rsidP="00B36CC2">
            <w:pPr>
              <w:jc w:val="center"/>
            </w:pPr>
          </w:p>
        </w:tc>
      </w:tr>
    </w:tbl>
    <w:p w:rsidR="00616BB7" w:rsidRDefault="00D06EC0" w:rsidP="00255537">
      <w:pPr>
        <w:numPr>
          <w:ilvl w:val="1"/>
          <w:numId w:val="18"/>
        </w:numPr>
        <w:ind w:left="0" w:firstLine="709"/>
        <w:jc w:val="both"/>
      </w:pPr>
      <w:bookmarkStart w:id="4" w:name="_Ref73020869"/>
      <w:r w:rsidRPr="003E490F">
        <w:t>Экспликация (планировка) Квартиры</w:t>
      </w:r>
      <w:r w:rsidR="00F5602F" w:rsidRPr="003E490F">
        <w:t>,</w:t>
      </w:r>
      <w:r w:rsidR="00F5602F" w:rsidRPr="003E490F">
        <w:rPr>
          <w:rFonts w:eastAsia="Times New Roman"/>
          <w:kern w:val="0"/>
        </w:rPr>
        <w:t xml:space="preserve"> отображающая в графической форме расположение по отношению друг к другу частей Квартиры (комнат, помещений вспомогательного использования, лоджий, веранд, балконов, террас)</w:t>
      </w:r>
      <w:r w:rsidR="00616BB7">
        <w:t xml:space="preserve"> обозначен</w:t>
      </w:r>
      <w:r w:rsidR="00403D80">
        <w:t>а</w:t>
      </w:r>
      <w:r w:rsidR="00616BB7">
        <w:t xml:space="preserve"> в Приложении №</w:t>
      </w:r>
      <w:r w:rsidR="00616BB7" w:rsidRPr="003E490F">
        <w:t>1 к Договору</w:t>
      </w:r>
      <w:r w:rsidR="006125CC">
        <w:t>.</w:t>
      </w:r>
    </w:p>
    <w:p w:rsidR="00D06EC0" w:rsidRPr="003E490F" w:rsidRDefault="00616BB7" w:rsidP="004955AC">
      <w:pPr>
        <w:numPr>
          <w:ilvl w:val="1"/>
          <w:numId w:val="18"/>
        </w:numPr>
        <w:ind w:left="0" w:firstLine="709"/>
        <w:jc w:val="both"/>
      </w:pPr>
      <w:r>
        <w:t>У</w:t>
      </w:r>
      <w:r w:rsidR="00D06EC0" w:rsidRPr="003E490F">
        <w:t>ровень отделочных работ в Квартире обозначен</w:t>
      </w:r>
      <w:r>
        <w:t xml:space="preserve"> </w:t>
      </w:r>
      <w:r w:rsidR="00D06EC0" w:rsidRPr="003E490F">
        <w:t>в Приложении №</w:t>
      </w:r>
      <w:r>
        <w:t>2</w:t>
      </w:r>
      <w:r w:rsidR="00EE0097" w:rsidRPr="003E490F">
        <w:t xml:space="preserve"> к Договору</w:t>
      </w:r>
      <w:r w:rsidR="00D06EC0" w:rsidRPr="003E490F">
        <w:t>.</w:t>
      </w:r>
      <w:bookmarkEnd w:id="4"/>
    </w:p>
    <w:p w:rsidR="00D06EC0" w:rsidRPr="003E490F" w:rsidRDefault="00D06EC0" w:rsidP="004955AC">
      <w:pPr>
        <w:numPr>
          <w:ilvl w:val="1"/>
          <w:numId w:val="18"/>
        </w:numPr>
        <w:ind w:left="0" w:firstLine="709"/>
        <w:jc w:val="both"/>
      </w:pPr>
      <w:r w:rsidRPr="003E490F">
        <w:t>Расположение Квартиры на поэтажном плане Жилого дома и план Квартиры отраж</w:t>
      </w:r>
      <w:r w:rsidR="004D5218" w:rsidRPr="003E490F">
        <w:t xml:space="preserve">ены в Приложении № </w:t>
      </w:r>
      <w:r w:rsidR="00616BB7">
        <w:t>3</w:t>
      </w:r>
      <w:r w:rsidR="004D5218" w:rsidRPr="003E490F">
        <w:t xml:space="preserve"> к Договору</w:t>
      </w:r>
      <w:r w:rsidRPr="003E490F">
        <w:t>.</w:t>
      </w:r>
    </w:p>
    <w:p w:rsidR="00D06EC0" w:rsidRDefault="00D06EC0" w:rsidP="004955AC">
      <w:pPr>
        <w:numPr>
          <w:ilvl w:val="1"/>
          <w:numId w:val="18"/>
        </w:numPr>
        <w:ind w:left="0" w:firstLine="709"/>
        <w:jc w:val="both"/>
      </w:pPr>
      <w:r w:rsidRPr="003E490F">
        <w:t>В случае если строительство Жилого дома не может быть завершено в предусмотренный п</w:t>
      </w:r>
      <w:r w:rsidR="00616BB7">
        <w:t xml:space="preserve">ункте </w:t>
      </w:r>
      <w:r w:rsidR="004D5218" w:rsidRPr="003E490F">
        <w:fldChar w:fldCharType="begin"/>
      </w:r>
      <w:r w:rsidR="004D5218" w:rsidRPr="003E490F">
        <w:instrText xml:space="preserve"> REF _Ref73008544 \r \h  \* MERGEFORMAT </w:instrText>
      </w:r>
      <w:r w:rsidR="004D5218" w:rsidRPr="003E490F">
        <w:fldChar w:fldCharType="separate"/>
      </w:r>
      <w:r w:rsidR="00905758">
        <w:t>2.1</w:t>
      </w:r>
      <w:r w:rsidR="004D5218" w:rsidRPr="003E490F">
        <w:fldChar w:fldCharType="end"/>
      </w:r>
      <w:r w:rsidRPr="003E490F">
        <w:t xml:space="preserve">. Договора срок, </w:t>
      </w:r>
      <w:r w:rsidR="00EE0097" w:rsidRPr="003E490F">
        <w:t>Застройщик</w:t>
      </w:r>
      <w:r w:rsidRPr="003E490F">
        <w:t xml:space="preserve">, не позднее чем за </w:t>
      </w:r>
      <w:r w:rsidR="00EE0097" w:rsidRPr="003E490F">
        <w:t>2</w:t>
      </w:r>
      <w:r w:rsidRPr="003E490F">
        <w:t xml:space="preserve"> месяца до истечения указанного срока, обязан письменно уведомить об этом </w:t>
      </w:r>
      <w:r w:rsidR="00EE0097" w:rsidRPr="003E490F">
        <w:t>Участника долевого строительства</w:t>
      </w:r>
      <w:r w:rsidRPr="003E490F">
        <w:t xml:space="preserve"> и направить соответствующее предложение об изменении Договора.</w:t>
      </w:r>
    </w:p>
    <w:p w:rsidR="007B44BD" w:rsidRDefault="00267DB0" w:rsidP="004955AC">
      <w:pPr>
        <w:numPr>
          <w:ilvl w:val="1"/>
          <w:numId w:val="18"/>
        </w:numPr>
        <w:ind w:left="0" w:firstLine="709"/>
        <w:jc w:val="both"/>
      </w:pPr>
      <w:r>
        <w:t xml:space="preserve">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rsidR="00D06EC0" w:rsidRPr="007431F7" w:rsidRDefault="00D06EC0" w:rsidP="004955AC">
      <w:pPr>
        <w:jc w:val="both"/>
      </w:pPr>
    </w:p>
    <w:p w:rsidR="00D06EC0" w:rsidRPr="003E490F" w:rsidRDefault="00D06EC0" w:rsidP="00255537">
      <w:pPr>
        <w:numPr>
          <w:ilvl w:val="0"/>
          <w:numId w:val="18"/>
        </w:numPr>
        <w:jc w:val="center"/>
        <w:rPr>
          <w:b/>
        </w:rPr>
      </w:pPr>
      <w:r w:rsidRPr="003E490F">
        <w:rPr>
          <w:b/>
        </w:rPr>
        <w:t>ЦЕНА ДОГОВОРА И ПОРЯДОК РАСЧЕТОВ</w:t>
      </w:r>
    </w:p>
    <w:p w:rsidR="00F902CF" w:rsidRPr="00534F7F" w:rsidRDefault="00D06EC0" w:rsidP="004B66FD">
      <w:pPr>
        <w:numPr>
          <w:ilvl w:val="1"/>
          <w:numId w:val="18"/>
        </w:numPr>
        <w:ind w:left="0" w:firstLine="709"/>
        <w:jc w:val="both"/>
      </w:pPr>
      <w:bookmarkStart w:id="5" w:name="_Ref73021351"/>
      <w:r w:rsidRPr="00B51CB5">
        <w:t>Цена Договора (стоимость Квартиры</w:t>
      </w:r>
      <w:r w:rsidR="00F902CF" w:rsidRPr="00B51CB5">
        <w:t>)</w:t>
      </w:r>
      <w:r w:rsidRPr="00B51CB5">
        <w:t xml:space="preserve"> составляет сумму </w:t>
      </w:r>
      <w:r w:rsidR="007431F7" w:rsidRPr="009535B3">
        <w:t xml:space="preserve">в размере </w:t>
      </w:r>
      <w:r w:rsidR="007431F7" w:rsidRPr="009535B3">
        <w:rPr>
          <w:b/>
          <w:bCs/>
        </w:rPr>
        <w:t xml:space="preserve"> </w:t>
      </w:r>
      <w:r w:rsidR="007431F7">
        <w:rPr>
          <w:b/>
          <w:color w:val="000000"/>
        </w:rPr>
        <w:t>_____________________</w:t>
      </w:r>
      <w:r w:rsidR="007431F7" w:rsidRPr="009535B3">
        <w:rPr>
          <w:b/>
          <w:color w:val="000000"/>
        </w:rPr>
        <w:t xml:space="preserve"> (</w:t>
      </w:r>
      <w:r w:rsidR="007431F7">
        <w:rPr>
          <w:b/>
          <w:color w:val="000000"/>
        </w:rPr>
        <w:t>______________________________</w:t>
      </w:r>
      <w:r w:rsidR="007431F7" w:rsidRPr="009535B3">
        <w:rPr>
          <w:b/>
          <w:color w:val="000000"/>
        </w:rPr>
        <w:t xml:space="preserve">) рублей </w:t>
      </w:r>
      <w:r w:rsidR="007431F7">
        <w:rPr>
          <w:b/>
          <w:color w:val="000000"/>
        </w:rPr>
        <w:t>______</w:t>
      </w:r>
      <w:r w:rsidR="007431F7" w:rsidRPr="009535B3">
        <w:rPr>
          <w:b/>
          <w:color w:val="000000"/>
        </w:rPr>
        <w:t xml:space="preserve"> копеек</w:t>
      </w:r>
      <w:r w:rsidR="00E764A7" w:rsidRPr="00B51CB5">
        <w:t>,</w:t>
      </w:r>
      <w:r w:rsidR="00E764A7" w:rsidRPr="009535B3">
        <w:t xml:space="preserve"> </w:t>
      </w:r>
      <w:r w:rsidR="00461EB9" w:rsidRPr="009535B3">
        <w:t>НДС не облагается в соответствии с</w:t>
      </w:r>
      <w:r w:rsidR="00461EB9" w:rsidRPr="00534F7F">
        <w:t xml:space="preserve"> п</w:t>
      </w:r>
      <w:r w:rsidR="004955AC">
        <w:t>.</w:t>
      </w:r>
      <w:r w:rsidR="00461EB9" w:rsidRPr="00534F7F">
        <w:t>п. 2</w:t>
      </w:r>
      <w:r w:rsidR="00F902CF" w:rsidRPr="00534F7F">
        <w:t>3.1</w:t>
      </w:r>
      <w:r w:rsidR="00461EB9" w:rsidRPr="00534F7F">
        <w:t xml:space="preserve"> п. 3 ст. 149 НК РФ</w:t>
      </w:r>
      <w:r w:rsidR="004D5218" w:rsidRPr="00534F7F">
        <w:t>.</w:t>
      </w:r>
      <w:bookmarkEnd w:id="5"/>
      <w:r w:rsidR="00461EB9" w:rsidRPr="00534F7F" w:rsidDel="00461EB9">
        <w:t xml:space="preserve"> </w:t>
      </w:r>
    </w:p>
    <w:p w:rsidR="004D5218" w:rsidRPr="003E490F" w:rsidRDefault="004D5218" w:rsidP="004B66FD">
      <w:pPr>
        <w:numPr>
          <w:ilvl w:val="1"/>
          <w:numId w:val="18"/>
        </w:numPr>
        <w:ind w:left="0" w:firstLine="709"/>
        <w:jc w:val="both"/>
      </w:pPr>
      <w:r w:rsidRPr="003E490F">
        <w:t>Денежные средств</w:t>
      </w:r>
      <w:r w:rsidR="008E6D15">
        <w:t>а</w:t>
      </w:r>
      <w:r w:rsidRPr="003E490F">
        <w:t xml:space="preserve"> участников долевого строительства Жилого дома </w:t>
      </w:r>
      <w:r w:rsidR="00E90826">
        <w:t xml:space="preserve">                            </w:t>
      </w:r>
      <w:r w:rsidRPr="003E490F">
        <w:t>используются Застройщиком на возмещение затрат на строительство, реконструкцию объектов социальной инфраструктуры, на их строительство, реконструкцию.</w:t>
      </w:r>
    </w:p>
    <w:p w:rsidR="004D5218" w:rsidRPr="003E490F" w:rsidRDefault="004D5218" w:rsidP="004B66FD">
      <w:pPr>
        <w:numPr>
          <w:ilvl w:val="1"/>
          <w:numId w:val="18"/>
        </w:numPr>
        <w:ind w:left="0" w:firstLine="709"/>
        <w:jc w:val="both"/>
      </w:pPr>
      <w:r w:rsidRPr="003E490F">
        <w:t xml:space="preserve">Условием привлечения Застройщиком денежных средств Участника долевого строительства является размещение денежных средств </w:t>
      </w:r>
      <w:r w:rsidR="00616BB7">
        <w:t>У</w:t>
      </w:r>
      <w:r w:rsidRPr="003E490F">
        <w:t>частник</w:t>
      </w:r>
      <w:r w:rsidR="00616BB7">
        <w:t>а</w:t>
      </w:r>
      <w:r w:rsidRPr="003E490F">
        <w:t xml:space="preserve"> долевого строительства на </w:t>
      </w:r>
      <w:r w:rsidRPr="003E490F">
        <w:lastRenderedPageBreak/>
        <w:t>счет</w:t>
      </w:r>
      <w:r w:rsidR="00616BB7">
        <w:t>е</w:t>
      </w:r>
      <w:r w:rsidRPr="003E490F">
        <w:t xml:space="preserve"> эскроу в порядке, предусмотренном статьей 15.4 Федерального закона</w:t>
      </w:r>
      <w:r w:rsidR="00C649E8" w:rsidRPr="003E490F">
        <w:t xml:space="preserve"> №214-ФЗ.</w:t>
      </w:r>
    </w:p>
    <w:p w:rsidR="00C649E8" w:rsidRPr="003E490F" w:rsidRDefault="00E2712B" w:rsidP="004B66FD">
      <w:pPr>
        <w:numPr>
          <w:ilvl w:val="1"/>
          <w:numId w:val="18"/>
        </w:numPr>
        <w:ind w:left="0" w:firstLine="709"/>
        <w:jc w:val="both"/>
      </w:pPr>
      <w:r w:rsidRPr="00586344">
        <w:t xml:space="preserve">Денежные средства в счет уплаты Цены Договора вносятся Участником долевого строительства на </w:t>
      </w:r>
      <w:r>
        <w:t xml:space="preserve">специальный </w:t>
      </w:r>
      <w:r w:rsidRPr="00586344">
        <w:t>эскроу счет</w:t>
      </w:r>
      <w:r>
        <w:t>,</w:t>
      </w:r>
      <w:r w:rsidRPr="00586344">
        <w:t xml:space="preserve"> </w:t>
      </w:r>
      <w:r>
        <w:t xml:space="preserve">открываемый в </w:t>
      </w:r>
      <w:r w:rsidR="00F276ED">
        <w:t xml:space="preserve">ПАО </w:t>
      </w:r>
      <w:r w:rsidR="00D46EBD">
        <w:t>Сбербанк</w:t>
      </w:r>
      <w:r w:rsidRPr="00586344">
        <w:t xml:space="preserve"> </w:t>
      </w:r>
      <w:r>
        <w:t>(</w:t>
      </w:r>
      <w:r w:rsidRPr="00586344">
        <w:t>Эскроу-агент</w:t>
      </w:r>
      <w:r>
        <w:t>)</w:t>
      </w:r>
      <w:r w:rsidRPr="00586344">
        <w:t xml:space="preserve"> </w:t>
      </w:r>
      <w:r w:rsidRPr="00166961">
        <w:t>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w:t>
      </w:r>
      <w:r w:rsidR="008F4AFD">
        <w:t xml:space="preserve"> </w:t>
      </w:r>
      <w:r w:rsidRPr="00166961">
        <w:t>214-ФЗ  и  договором счета эскроу, заключенным между Бенефициаром, Депонентом и Эскроу-агентом</w:t>
      </w:r>
      <w:r>
        <w:t xml:space="preserve"> </w:t>
      </w:r>
      <w:r w:rsidRPr="00586344">
        <w:t>на срок условного депонирования денежных средств,</w:t>
      </w:r>
      <w:r w:rsidR="00C649E8" w:rsidRPr="003E490F">
        <w:t xml:space="preserve"> в порядке установленном пункт</w:t>
      </w:r>
      <w:r w:rsidR="00403D80">
        <w:t>ами</w:t>
      </w:r>
      <w:r w:rsidR="002524AC">
        <w:t xml:space="preserve"> 3.5.</w:t>
      </w:r>
      <w:r w:rsidR="00403D80">
        <w:t xml:space="preserve">, </w:t>
      </w:r>
      <w:r w:rsidR="002524AC">
        <w:t xml:space="preserve">3.6. </w:t>
      </w:r>
      <w:r w:rsidR="00C649E8" w:rsidRPr="003E490F">
        <w:t>Договора.</w:t>
      </w:r>
    </w:p>
    <w:p w:rsidR="00D42F23" w:rsidRPr="000215E3" w:rsidRDefault="00E2712B" w:rsidP="00E2712B">
      <w:pPr>
        <w:ind w:firstLine="709"/>
        <w:jc w:val="both"/>
        <w:rPr>
          <w:rFonts w:eastAsia="Times New Roman"/>
          <w:color w:val="000000"/>
        </w:rPr>
      </w:pPr>
      <w:r w:rsidRPr="003E29B6">
        <w:rPr>
          <w:b/>
        </w:rPr>
        <w:t>Эскроу-агент:</w:t>
      </w:r>
      <w:r w:rsidRPr="003E29B6">
        <w:t xml:space="preserve"> </w:t>
      </w:r>
      <w:r w:rsidR="00D42F23" w:rsidRPr="003E29B6">
        <w:rPr>
          <w:color w:val="000000"/>
        </w:rPr>
        <w:t xml:space="preserve">Публичное акционерное общество </w:t>
      </w:r>
      <w:r w:rsidR="00D46EBD" w:rsidRPr="003E29B6">
        <w:rPr>
          <w:color w:val="000000"/>
        </w:rPr>
        <w:t xml:space="preserve">«Сбербанк </w:t>
      </w:r>
      <w:r w:rsidR="003918C1" w:rsidRPr="003E29B6">
        <w:rPr>
          <w:color w:val="000000"/>
        </w:rPr>
        <w:t>России» (</w:t>
      </w:r>
      <w:r w:rsidR="00D42F23" w:rsidRPr="003E29B6">
        <w:rPr>
          <w:color w:val="000000"/>
        </w:rPr>
        <w:t xml:space="preserve">сокращенное наименование ПАО </w:t>
      </w:r>
      <w:r w:rsidR="00D46EBD" w:rsidRPr="003E29B6">
        <w:rPr>
          <w:color w:val="000000"/>
        </w:rPr>
        <w:t>Сбербанк</w:t>
      </w:r>
      <w:r w:rsidR="00D42F23" w:rsidRPr="003E29B6">
        <w:rPr>
          <w:color w:val="000000"/>
        </w:rPr>
        <w:t xml:space="preserve">), место нахождения: г. Москва; адрес: </w:t>
      </w:r>
      <w:r w:rsidR="00D46EBD" w:rsidRPr="003E29B6">
        <w:rPr>
          <w:rFonts w:eastAsia="Times New Roman"/>
        </w:rPr>
        <w:t>117997, г. Москва, ул. Вавилова, д.19</w:t>
      </w:r>
      <w:r w:rsidR="00D42F23" w:rsidRPr="003E29B6">
        <w:rPr>
          <w:color w:val="000000"/>
        </w:rPr>
        <w:t xml:space="preserve">; </w:t>
      </w:r>
      <w:r w:rsidR="00D46EBD" w:rsidRPr="003E29B6">
        <w:rPr>
          <w:rFonts w:eastAsia="Times New Roman"/>
          <w:color w:val="000000"/>
          <w:lang w:eastAsia="ar-SA"/>
        </w:rPr>
        <w:t xml:space="preserve">БИК </w:t>
      </w:r>
      <w:r w:rsidR="00D46EBD" w:rsidRPr="003E29B6">
        <w:rPr>
          <w:rFonts w:eastAsia="Times New Roman"/>
        </w:rPr>
        <w:t>043601607</w:t>
      </w:r>
      <w:r w:rsidR="00852AF4" w:rsidRPr="003E29B6">
        <w:rPr>
          <w:rFonts w:eastAsia="Times New Roman"/>
          <w:color w:val="000000"/>
          <w:lang w:eastAsia="ar-SA"/>
        </w:rPr>
        <w:t xml:space="preserve">, КПП </w:t>
      </w:r>
      <w:r w:rsidR="00D46EBD" w:rsidRPr="003E29B6">
        <w:rPr>
          <w:rFonts w:eastAsia="Times New Roman"/>
        </w:rPr>
        <w:t>784243001</w:t>
      </w:r>
      <w:r w:rsidR="00852AF4" w:rsidRPr="003E29B6">
        <w:rPr>
          <w:rFonts w:eastAsia="Times New Roman"/>
          <w:color w:val="000000"/>
          <w:lang w:eastAsia="ar-SA"/>
        </w:rPr>
        <w:t xml:space="preserve">, ИНН </w:t>
      </w:r>
      <w:r w:rsidR="00D46EBD" w:rsidRPr="003E29B6">
        <w:rPr>
          <w:rFonts w:eastAsia="Times New Roman"/>
        </w:rPr>
        <w:t>7707083893</w:t>
      </w:r>
      <w:r w:rsidR="00852AF4" w:rsidRPr="003E29B6">
        <w:rPr>
          <w:rFonts w:eastAsia="Times New Roman"/>
          <w:color w:val="000000"/>
          <w:lang w:eastAsia="ar-SA"/>
        </w:rPr>
        <w:t xml:space="preserve">, </w:t>
      </w:r>
      <w:r w:rsidR="00D42F23" w:rsidRPr="003E29B6">
        <w:rPr>
          <w:color w:val="000000"/>
        </w:rPr>
        <w:t xml:space="preserve">номер телефона: </w:t>
      </w:r>
      <w:r w:rsidR="000215E3" w:rsidRPr="003E29B6">
        <w:rPr>
          <w:rFonts w:eastAsia="Times New Roman"/>
        </w:rPr>
        <w:t>900 – для мобильных, 8800 555 55 50 – для мобильных и городских</w:t>
      </w:r>
      <w:r w:rsidR="00D054AC" w:rsidRPr="003E29B6">
        <w:rPr>
          <w:rFonts w:eastAsia="Times New Roman"/>
          <w:color w:val="000000"/>
        </w:rPr>
        <w:t>.</w:t>
      </w:r>
      <w:r w:rsidR="00D42F23" w:rsidRPr="000215E3">
        <w:rPr>
          <w:rFonts w:eastAsia="Times New Roman"/>
          <w:color w:val="000000"/>
        </w:rPr>
        <w:t xml:space="preserve">       </w:t>
      </w:r>
    </w:p>
    <w:p w:rsidR="00426D6C" w:rsidRPr="009321C5" w:rsidRDefault="00426D6C" w:rsidP="00426D6C">
      <w:pPr>
        <w:ind w:firstLine="709"/>
        <w:jc w:val="both"/>
      </w:pPr>
      <w:r w:rsidRPr="00A65E0A">
        <w:rPr>
          <w:b/>
        </w:rPr>
        <w:t>Депонент</w:t>
      </w:r>
      <w:r w:rsidRPr="009321C5">
        <w:t xml:space="preserve">: </w:t>
      </w:r>
      <w:r w:rsidR="007431F7">
        <w:t>_____________________________</w:t>
      </w:r>
    </w:p>
    <w:p w:rsidR="007431F7" w:rsidRDefault="007431F7" w:rsidP="00E2712B">
      <w:pPr>
        <w:ind w:firstLine="709"/>
        <w:jc w:val="both"/>
        <w:rPr>
          <w:b/>
        </w:rPr>
      </w:pPr>
      <w:r w:rsidRPr="00A65E0A">
        <w:rPr>
          <w:b/>
          <w:color w:val="000000"/>
        </w:rPr>
        <w:t>Депонируемая</w:t>
      </w:r>
      <w:r w:rsidRPr="009535B3">
        <w:rPr>
          <w:b/>
          <w:color w:val="000000"/>
        </w:rPr>
        <w:t xml:space="preserve"> </w:t>
      </w:r>
      <w:r w:rsidRPr="00A65E0A">
        <w:rPr>
          <w:b/>
          <w:color w:val="000000"/>
        </w:rPr>
        <w:t>сумма</w:t>
      </w:r>
      <w:r w:rsidRPr="009535B3">
        <w:rPr>
          <w:b/>
          <w:color w:val="000000"/>
        </w:rPr>
        <w:t>:</w:t>
      </w:r>
      <w:r w:rsidRPr="009535B3">
        <w:t xml:space="preserve"> </w:t>
      </w:r>
      <w:r>
        <w:rPr>
          <w:color w:val="000000"/>
        </w:rPr>
        <w:t>________________ (____________________________</w:t>
      </w:r>
      <w:r w:rsidRPr="009535B3">
        <w:rPr>
          <w:color w:val="000000"/>
        </w:rPr>
        <w:t xml:space="preserve">) рублей </w:t>
      </w:r>
      <w:r>
        <w:rPr>
          <w:color w:val="000000"/>
        </w:rPr>
        <w:t>___</w:t>
      </w:r>
      <w:r w:rsidRPr="009535B3">
        <w:rPr>
          <w:color w:val="000000"/>
        </w:rPr>
        <w:t xml:space="preserve"> копеек</w:t>
      </w:r>
      <w:r w:rsidRPr="002F7D32">
        <w:rPr>
          <w:b/>
        </w:rPr>
        <w:t xml:space="preserve"> </w:t>
      </w:r>
    </w:p>
    <w:p w:rsidR="002A7B86" w:rsidRPr="002F7D32" w:rsidRDefault="002A7B86" w:rsidP="00E2712B">
      <w:pPr>
        <w:ind w:firstLine="709"/>
        <w:jc w:val="both"/>
        <w:rPr>
          <w:b/>
        </w:rPr>
      </w:pPr>
      <w:r w:rsidRPr="002F7D32">
        <w:rPr>
          <w:b/>
        </w:rPr>
        <w:t>Объект долевого строительства,</w:t>
      </w:r>
      <w:r w:rsidR="00E044C5" w:rsidRPr="002F7D32">
        <w:rPr>
          <w:b/>
        </w:rPr>
        <w:t xml:space="preserve"> подлежащий передаче Депоненту: </w:t>
      </w:r>
      <w:r w:rsidR="00E044C5" w:rsidRPr="002F7D32">
        <w:t>Многоквартирный жилой дом, расположенный на земельном участке с кадастровым номером 34:34:030130:2492</w:t>
      </w:r>
      <w:r w:rsidR="001125DF" w:rsidRPr="002F7D32">
        <w:t>,</w:t>
      </w:r>
      <w:r w:rsidR="00E044C5" w:rsidRPr="002F7D32">
        <w:t xml:space="preserve"> в Дзержинском районе г. Волгограда, </w:t>
      </w:r>
      <w:r w:rsidR="001125DF" w:rsidRPr="002F7D32">
        <w:t xml:space="preserve"> </w:t>
      </w:r>
      <w:r w:rsidR="00607DE6" w:rsidRPr="002F7D32">
        <w:t xml:space="preserve">квартира </w:t>
      </w:r>
      <w:r w:rsidR="0087033A" w:rsidRPr="002F7D32">
        <w:t>16.</w:t>
      </w:r>
    </w:p>
    <w:p w:rsidR="00E2712B" w:rsidRPr="002F7D32" w:rsidRDefault="00E2712B" w:rsidP="00E2712B">
      <w:pPr>
        <w:ind w:firstLine="709"/>
        <w:jc w:val="both"/>
        <w:rPr>
          <w:color w:val="FF0000"/>
        </w:rPr>
      </w:pPr>
      <w:r w:rsidRPr="002F7D32">
        <w:rPr>
          <w:b/>
        </w:rPr>
        <w:t>Бенефициар</w:t>
      </w:r>
      <w:r w:rsidRPr="002F7D32">
        <w:t>: Общество с ограниченной ответственностью</w:t>
      </w:r>
      <w:r w:rsidR="00BF3065" w:rsidRPr="002F7D32">
        <w:t xml:space="preserve"> </w:t>
      </w:r>
      <w:r w:rsidRPr="002F7D32">
        <w:t>Специализированный застройщик</w:t>
      </w:r>
      <w:r w:rsidR="00BF3065" w:rsidRPr="002F7D32">
        <w:t xml:space="preserve"> «</w:t>
      </w:r>
      <w:r w:rsidR="003A3647" w:rsidRPr="002F7D32">
        <w:t>СМУ-2</w:t>
      </w:r>
      <w:r w:rsidRPr="002F7D32">
        <w:t>»</w:t>
      </w:r>
    </w:p>
    <w:p w:rsidR="0032423A" w:rsidRDefault="00E2712B" w:rsidP="0032423A">
      <w:pPr>
        <w:ind w:firstLine="709"/>
        <w:jc w:val="both"/>
      </w:pPr>
      <w:r w:rsidRPr="002F7D32">
        <w:rPr>
          <w:b/>
        </w:rPr>
        <w:t>Депонируемая сумма</w:t>
      </w:r>
      <w:r w:rsidR="00D255DE" w:rsidRPr="002F7D32">
        <w:rPr>
          <w:b/>
        </w:rPr>
        <w:t>, порядок ее формирования и срок внесения</w:t>
      </w:r>
      <w:r w:rsidRPr="002F7D32">
        <w:rPr>
          <w:b/>
        </w:rPr>
        <w:t>:</w:t>
      </w:r>
      <w:r w:rsidRPr="002F7D32">
        <w:t xml:space="preserve"> </w:t>
      </w:r>
      <w:r w:rsidR="007431F7">
        <w:rPr>
          <w:color w:val="000000"/>
        </w:rPr>
        <w:t>_________________</w:t>
      </w:r>
      <w:r w:rsidR="007431F7" w:rsidRPr="009535B3">
        <w:rPr>
          <w:color w:val="000000"/>
        </w:rPr>
        <w:t xml:space="preserve"> (</w:t>
      </w:r>
      <w:r w:rsidR="007431F7">
        <w:rPr>
          <w:color w:val="000000"/>
        </w:rPr>
        <w:t>____________________________</w:t>
      </w:r>
      <w:r w:rsidR="007431F7" w:rsidRPr="009535B3">
        <w:rPr>
          <w:color w:val="000000"/>
        </w:rPr>
        <w:t>) рублей 00 копеек</w:t>
      </w:r>
      <w:r w:rsidR="007431F7" w:rsidRPr="009535B3">
        <w:t>,</w:t>
      </w:r>
      <w:r w:rsidR="0032423A" w:rsidRPr="002F7D32">
        <w:t xml:space="preserve">– </w:t>
      </w:r>
      <w:r w:rsidR="002F7D32">
        <w:t>после</w:t>
      </w:r>
      <w:r w:rsidR="0032423A" w:rsidRPr="002F7D32">
        <w:rPr>
          <w:rFonts w:eastAsia="Times New Roman"/>
          <w:color w:val="000000"/>
          <w:lang w:eastAsia="ar-SA"/>
        </w:rPr>
        <w:t xml:space="preserve"> государственной регистрации настоящего Договора в Управлении Федеральной службы государственной регистрации, кадастра и картографии по Волгоградской области</w:t>
      </w:r>
      <w:r w:rsidR="004E3A76">
        <w:t xml:space="preserve"> согласно сроков,</w:t>
      </w:r>
      <w:r w:rsidR="002F7D32">
        <w:t xml:space="preserve"> определенных в п. 3.5.</w:t>
      </w:r>
      <w:r w:rsidR="0032423A">
        <w:t xml:space="preserve"> </w:t>
      </w:r>
    </w:p>
    <w:p w:rsidR="00E2712B" w:rsidRDefault="00E2712B" w:rsidP="00E2712B">
      <w:pPr>
        <w:ind w:firstLine="709"/>
        <w:jc w:val="both"/>
      </w:pPr>
      <w:r w:rsidRPr="00534585">
        <w:rPr>
          <w:b/>
        </w:rPr>
        <w:t>Срок условного депонирования</w:t>
      </w:r>
      <w:r w:rsidRPr="00586344">
        <w:t xml:space="preserve">: </w:t>
      </w:r>
      <w:r>
        <w:t xml:space="preserve">не более </w:t>
      </w:r>
      <w:r w:rsidRPr="00462B1A">
        <w:t>6 (</w:t>
      </w:r>
      <w:r>
        <w:t>ш</w:t>
      </w:r>
      <w:r w:rsidRPr="00462B1A">
        <w:t>ест</w:t>
      </w:r>
      <w:r>
        <w:t>и</w:t>
      </w:r>
      <w:r w:rsidRPr="00462B1A">
        <w:t>) месяцев с даты</w:t>
      </w:r>
      <w:r w:rsidR="003A3647">
        <w:t xml:space="preserve"> получения на</w:t>
      </w:r>
      <w:r w:rsidRPr="00462B1A">
        <w:t xml:space="preserve"> ввод </w:t>
      </w:r>
      <w:r>
        <w:t>Жилого дома</w:t>
      </w:r>
      <w:r w:rsidRPr="00462B1A">
        <w:t xml:space="preserve"> в эксплуатацию, определяемой как последняя дата квартала ввода в эксплуатацию, указанного в проектной декларации</w:t>
      </w:r>
      <w:r w:rsidRPr="00586344">
        <w:t>.</w:t>
      </w:r>
    </w:p>
    <w:p w:rsidR="001F22D6" w:rsidRDefault="00534585" w:rsidP="00534585">
      <w:pPr>
        <w:ind w:firstLine="709"/>
        <w:jc w:val="both"/>
      </w:pPr>
      <w:r>
        <w:rPr>
          <w:b/>
        </w:rPr>
        <w:t xml:space="preserve">Дата окончания срока условного </w:t>
      </w:r>
      <w:r w:rsidR="005B0DB1">
        <w:rPr>
          <w:b/>
        </w:rPr>
        <w:t>депон</w:t>
      </w:r>
      <w:r w:rsidR="00C5365D">
        <w:rPr>
          <w:b/>
        </w:rPr>
        <w:t>ирования денежных средств: 27.12</w:t>
      </w:r>
      <w:r w:rsidR="005B0DB1">
        <w:rPr>
          <w:b/>
        </w:rPr>
        <w:t>.2026г.</w:t>
      </w:r>
    </w:p>
    <w:p w:rsidR="00852AF4" w:rsidRPr="003E29B6" w:rsidRDefault="00D255DE" w:rsidP="00534585">
      <w:pPr>
        <w:ind w:firstLine="709"/>
        <w:jc w:val="both"/>
      </w:pPr>
      <w:r w:rsidRPr="003E29B6">
        <w:rPr>
          <w:b/>
        </w:rPr>
        <w:t>Реквизиты для перечисления денежных средств</w:t>
      </w:r>
      <w:r w:rsidRPr="003E29B6">
        <w:t xml:space="preserve"> </w:t>
      </w:r>
      <w:r w:rsidR="001F22D6" w:rsidRPr="003E29B6">
        <w:t>со счета эскроу</w:t>
      </w:r>
    </w:p>
    <w:p w:rsidR="00160CCD" w:rsidRPr="003E29B6" w:rsidRDefault="00852AF4" w:rsidP="001F22D6">
      <w:pPr>
        <w:tabs>
          <w:tab w:val="left" w:pos="1013"/>
        </w:tabs>
        <w:snapToGrid w:val="0"/>
        <w:ind w:left="567" w:firstLine="142"/>
        <w:rPr>
          <w:color w:val="000000"/>
        </w:rPr>
      </w:pPr>
      <w:r w:rsidRPr="003E29B6">
        <w:rPr>
          <w:rFonts w:eastAsia="Times New Roman"/>
          <w:b/>
          <w:color w:val="000000"/>
          <w:lang w:eastAsia="ar-SA"/>
        </w:rPr>
        <w:t>В пользу Бенефициара:</w:t>
      </w:r>
      <w:r w:rsidRPr="003E29B6">
        <w:rPr>
          <w:rFonts w:eastAsia="Times New Roman"/>
          <w:b/>
          <w:color w:val="000000"/>
          <w:sz w:val="21"/>
          <w:szCs w:val="21"/>
          <w:lang w:eastAsia="ar-SA"/>
        </w:rPr>
        <w:t xml:space="preserve"> </w:t>
      </w:r>
    </w:p>
    <w:p w:rsidR="001F22D6" w:rsidRPr="003E29B6" w:rsidRDefault="00160CCD" w:rsidP="001F22D6">
      <w:pPr>
        <w:tabs>
          <w:tab w:val="left" w:pos="1013"/>
        </w:tabs>
        <w:snapToGrid w:val="0"/>
        <w:ind w:left="567" w:firstLine="142"/>
      </w:pPr>
      <w:r w:rsidRPr="003E29B6">
        <w:rPr>
          <w:color w:val="000000"/>
        </w:rPr>
        <w:t>р</w:t>
      </w:r>
      <w:r w:rsidR="001F22D6" w:rsidRPr="003E29B6">
        <w:rPr>
          <w:color w:val="000000"/>
        </w:rPr>
        <w:t xml:space="preserve">/с </w:t>
      </w:r>
      <w:r w:rsidR="00BD2D12" w:rsidRPr="003E29B6">
        <w:t>40702810111000001164</w:t>
      </w:r>
    </w:p>
    <w:p w:rsidR="001F22D6" w:rsidRPr="003E29B6" w:rsidRDefault="001F22D6" w:rsidP="001F22D6">
      <w:pPr>
        <w:tabs>
          <w:tab w:val="left" w:pos="1013"/>
        </w:tabs>
        <w:snapToGrid w:val="0"/>
        <w:ind w:left="567" w:firstLine="142"/>
        <w:rPr>
          <w:rFonts w:ascii="YS Text" w:hAnsi="YS Text"/>
          <w:color w:val="333333"/>
          <w:shd w:val="clear" w:color="auto" w:fill="FFFFFF"/>
        </w:rPr>
      </w:pPr>
      <w:r w:rsidRPr="003E29B6">
        <w:rPr>
          <w:rFonts w:ascii="YS Text" w:hAnsi="YS Text"/>
          <w:color w:val="333333"/>
          <w:shd w:val="clear" w:color="auto" w:fill="FFFFFF"/>
        </w:rPr>
        <w:t>Волгоградское отделение №8621 ПАО Сбербанк </w:t>
      </w:r>
    </w:p>
    <w:p w:rsidR="001F22D6" w:rsidRPr="003E29B6" w:rsidRDefault="001F22D6" w:rsidP="001F22D6">
      <w:pPr>
        <w:tabs>
          <w:tab w:val="left" w:pos="1013"/>
        </w:tabs>
        <w:snapToGrid w:val="0"/>
        <w:ind w:left="567" w:firstLine="142"/>
      </w:pPr>
      <w:r w:rsidRPr="003E29B6">
        <w:t>к/с 30101810100000000647</w:t>
      </w:r>
    </w:p>
    <w:p w:rsidR="001F22D6" w:rsidRPr="003E29B6" w:rsidRDefault="001F22D6" w:rsidP="001F22D6">
      <w:pPr>
        <w:tabs>
          <w:tab w:val="left" w:pos="1013"/>
        </w:tabs>
        <w:snapToGrid w:val="0"/>
        <w:ind w:left="567" w:firstLine="142"/>
      </w:pPr>
      <w:r w:rsidRPr="003E29B6">
        <w:t>БИК 041806647</w:t>
      </w:r>
    </w:p>
    <w:p w:rsidR="00D255DE" w:rsidRPr="0047457E" w:rsidRDefault="009C5B3C" w:rsidP="003A3647">
      <w:pPr>
        <w:tabs>
          <w:tab w:val="left" w:pos="1013"/>
        </w:tabs>
        <w:snapToGrid w:val="0"/>
        <w:ind w:left="567" w:firstLine="142"/>
        <w:jc w:val="both"/>
      </w:pPr>
      <w:r w:rsidRPr="003E29B6">
        <w:t>Стороны подтверждают, что положения</w:t>
      </w:r>
      <w:r>
        <w:t xml:space="preserve"> настоящего пункта являются совместной офертой Застройщика и Участника долевого строительства, адресованного ПАО </w:t>
      </w:r>
      <w:r w:rsidR="000215E3">
        <w:t>Сбербанк</w:t>
      </w:r>
      <w:r>
        <w:t xml:space="preserve"> в целях заключения Договора счета эскроу</w:t>
      </w:r>
      <w:r w:rsidR="0047457E">
        <w:t xml:space="preserve"> в соответствии с Общими условиями открытия и обслуживания счета эскроу, размещенными ПАО </w:t>
      </w:r>
      <w:r w:rsidR="000215E3">
        <w:t>Сбербанк</w:t>
      </w:r>
      <w:r w:rsidR="0047457E">
        <w:t xml:space="preserve"> на официальном сайте </w:t>
      </w:r>
      <w:hyperlink r:id="rId9" w:history="1">
        <w:r w:rsidR="001F22D6" w:rsidRPr="00693E20">
          <w:rPr>
            <w:rStyle w:val="a3"/>
          </w:rPr>
          <w:t>https://www.sberbank.ru/ru</w:t>
        </w:r>
      </w:hyperlink>
      <w:r w:rsidR="001F22D6">
        <w:t xml:space="preserve"> </w:t>
      </w:r>
      <w:r w:rsidR="0047457E" w:rsidRPr="0047457E">
        <w:t xml:space="preserve"> </w:t>
      </w:r>
      <w:r w:rsidR="0047457E">
        <w:t xml:space="preserve">в сети Интернет, а также в подразделениях ПАО </w:t>
      </w:r>
      <w:r w:rsidR="000215E3">
        <w:t>Сбербанк</w:t>
      </w:r>
      <w:r w:rsidR="0047457E">
        <w:t>, в которых осуществляется открытие счета эскроу, в доступном для размещения месте.</w:t>
      </w:r>
    </w:p>
    <w:p w:rsidR="007431F7" w:rsidRDefault="007431F7" w:rsidP="007431F7">
      <w:pPr>
        <w:numPr>
          <w:ilvl w:val="1"/>
          <w:numId w:val="18"/>
        </w:numPr>
        <w:ind w:left="0" w:firstLine="709"/>
        <w:jc w:val="both"/>
      </w:pPr>
      <w:bookmarkStart w:id="6" w:name="_Ref73103983"/>
      <w:r w:rsidRPr="003E490F">
        <w:t>Участник долевого строительства оплачивает:</w:t>
      </w:r>
      <w:bookmarkEnd w:id="6"/>
    </w:p>
    <w:p w:rsidR="007431F7" w:rsidRPr="004517DB" w:rsidRDefault="007431F7" w:rsidP="007431F7">
      <w:pPr>
        <w:shd w:val="clear" w:color="auto" w:fill="FFFFFF"/>
        <w:tabs>
          <w:tab w:val="left" w:pos="845"/>
          <w:tab w:val="left" w:leader="underscore" w:pos="4032"/>
          <w:tab w:val="left" w:leader="underscore" w:pos="5208"/>
        </w:tabs>
        <w:autoSpaceDE w:val="0"/>
        <w:ind w:firstLine="709"/>
        <w:jc w:val="both"/>
        <w:rPr>
          <w:color w:val="000000"/>
        </w:rPr>
      </w:pPr>
      <w:r w:rsidRPr="00055D4B">
        <w:t xml:space="preserve">За счет собственных средств сумму в размере </w:t>
      </w:r>
      <w:r w:rsidRPr="00055D4B">
        <w:rPr>
          <w:b/>
        </w:rPr>
        <w:t>______________________ (___________________________________) рублей ____ копеек.</w:t>
      </w:r>
      <w:r w:rsidRPr="00055D4B">
        <w:t xml:space="preserve"> За счет кредитных средств сумму в размере </w:t>
      </w:r>
      <w:r w:rsidRPr="00055D4B">
        <w:rPr>
          <w:b/>
        </w:rPr>
        <w:t xml:space="preserve">________________ (___________________________________) рублей _____ копеек, </w:t>
      </w:r>
      <w:r w:rsidRPr="00055D4B">
        <w:rPr>
          <w:color w:val="000000"/>
        </w:rPr>
        <w:t xml:space="preserve">предоставляемых Участнику _____________________________________________________________________________________ на основании </w:t>
      </w:r>
      <w:r w:rsidRPr="00055D4B">
        <w:rPr>
          <w:b/>
          <w:color w:val="000000"/>
        </w:rPr>
        <w:t>Кредитного договора № ____________________________ от ____________________</w:t>
      </w:r>
      <w:r w:rsidRPr="00055D4B">
        <w:rPr>
          <w:color w:val="000000"/>
        </w:rPr>
        <w:t xml:space="preserve"> г. (далее по тексту – «Кредитный договор»), заключенного в городе </w:t>
      </w:r>
      <w:r w:rsidRPr="00055D4B">
        <w:rPr>
          <w:b/>
          <w:color w:val="000000"/>
        </w:rPr>
        <w:t>Волгограде</w:t>
      </w:r>
      <w:r w:rsidRPr="00055D4B">
        <w:rPr>
          <w:color w:val="000000"/>
        </w:rPr>
        <w:t xml:space="preserve"> между Кредитором и Участником</w:t>
      </w:r>
      <w:r w:rsidRPr="00055D4B">
        <w:rPr>
          <w:b/>
          <w:color w:val="000000"/>
        </w:rPr>
        <w:t xml:space="preserve"> </w:t>
      </w:r>
      <w:r w:rsidRPr="00055D4B">
        <w:rPr>
          <w:color w:val="000000"/>
        </w:rPr>
        <w:t>(Заемщиком).</w:t>
      </w:r>
    </w:p>
    <w:p w:rsidR="00D2565C" w:rsidRPr="003E490F" w:rsidRDefault="00D2565C" w:rsidP="008E6D15">
      <w:pPr>
        <w:ind w:firstLine="706"/>
        <w:jc w:val="both"/>
      </w:pPr>
      <w:r>
        <w:t xml:space="preserve">Настоящим Застройщик уполномочивает Участника долевого строительства на предоставление последним в ПАО </w:t>
      </w:r>
      <w:r w:rsidR="000215E3">
        <w:t>Сбербанк</w:t>
      </w:r>
      <w:r>
        <w:t xml:space="preserve">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Участником долевого строительства и ПАО </w:t>
      </w:r>
      <w:r w:rsidR="000215E3">
        <w:t>Сбербанк</w:t>
      </w:r>
      <w:r>
        <w:t xml:space="preserve">. Застройщик также обязуется не позднее 5 рабочих дней предоставить в ПАО </w:t>
      </w:r>
      <w:r w:rsidR="000215E3">
        <w:t>Сбербанк</w:t>
      </w:r>
      <w:r>
        <w:t xml:space="preserve"> документы, необходимые для заключения договора счета эскроу.  </w:t>
      </w:r>
    </w:p>
    <w:p w:rsidR="00EC7DDC" w:rsidRPr="00EC7DDC" w:rsidRDefault="00C867D1" w:rsidP="004B66FD">
      <w:pPr>
        <w:pStyle w:val="21"/>
        <w:numPr>
          <w:ilvl w:val="2"/>
          <w:numId w:val="18"/>
        </w:numPr>
        <w:spacing w:after="0" w:line="240" w:lineRule="auto"/>
        <w:ind w:left="0" w:firstLine="709"/>
        <w:jc w:val="both"/>
        <w:rPr>
          <w:rFonts w:ascii="Times New Roman" w:hAnsi="Times New Roman"/>
          <w:sz w:val="24"/>
          <w:szCs w:val="24"/>
        </w:rPr>
      </w:pPr>
      <w:r>
        <w:rPr>
          <w:rFonts w:ascii="Times New Roman" w:hAnsi="Times New Roman"/>
          <w:sz w:val="24"/>
          <w:szCs w:val="24"/>
          <w:lang w:val="ru-RU"/>
        </w:rPr>
        <w:t xml:space="preserve">Участник долевого строительства обязуется не позднее 5 рабочих дней предоставить в ПАО </w:t>
      </w:r>
      <w:r w:rsidR="000215E3">
        <w:rPr>
          <w:rFonts w:ascii="Times New Roman" w:hAnsi="Times New Roman"/>
          <w:sz w:val="24"/>
          <w:szCs w:val="24"/>
          <w:lang w:val="ru-RU"/>
        </w:rPr>
        <w:t>Сбербанк</w:t>
      </w:r>
      <w:r>
        <w:rPr>
          <w:rFonts w:ascii="Times New Roman" w:hAnsi="Times New Roman"/>
          <w:sz w:val="24"/>
          <w:szCs w:val="24"/>
          <w:lang w:val="ru-RU"/>
        </w:rPr>
        <w:t xml:space="preserve"> заявление на открытие счета эскроу, а также документы, необходимые для его открытия в соответствии </w:t>
      </w:r>
      <w:r w:rsidR="00EC7DDC">
        <w:rPr>
          <w:rFonts w:ascii="Times New Roman" w:hAnsi="Times New Roman"/>
          <w:sz w:val="24"/>
          <w:szCs w:val="24"/>
          <w:lang w:val="ru-RU"/>
        </w:rPr>
        <w:t xml:space="preserve">с Общими условиями открытия и обслуживания счета. 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эскроу с Застройщиком и ПАО </w:t>
      </w:r>
      <w:r w:rsidR="000215E3">
        <w:rPr>
          <w:rFonts w:ascii="Times New Roman" w:hAnsi="Times New Roman"/>
          <w:sz w:val="24"/>
          <w:szCs w:val="24"/>
          <w:lang w:val="ru-RU"/>
        </w:rPr>
        <w:t>Сбербанк</w:t>
      </w:r>
      <w:r w:rsidR="00EC7DDC">
        <w:rPr>
          <w:rFonts w:ascii="Times New Roman" w:hAnsi="Times New Roman"/>
          <w:sz w:val="24"/>
          <w:szCs w:val="24"/>
          <w:lang w:val="ru-RU"/>
        </w:rPr>
        <w:t xml:space="preserve"> в соответствии с Общими условиями открытия и обслуживания счета эскроу. </w:t>
      </w:r>
    </w:p>
    <w:p w:rsidR="00C867D1" w:rsidRPr="003E490F" w:rsidRDefault="00EC7DDC" w:rsidP="004B66FD">
      <w:pPr>
        <w:pStyle w:val="21"/>
        <w:numPr>
          <w:ilvl w:val="2"/>
          <w:numId w:val="18"/>
        </w:numPr>
        <w:spacing w:after="0" w:line="240" w:lineRule="auto"/>
        <w:ind w:left="0" w:firstLine="709"/>
        <w:jc w:val="both"/>
        <w:rPr>
          <w:rFonts w:ascii="Times New Roman" w:hAnsi="Times New Roman"/>
          <w:sz w:val="24"/>
          <w:szCs w:val="24"/>
        </w:rPr>
      </w:pPr>
      <w:r>
        <w:rPr>
          <w:rFonts w:ascii="Times New Roman" w:hAnsi="Times New Roman"/>
          <w:sz w:val="24"/>
          <w:szCs w:val="24"/>
          <w:lang w:val="ru-RU"/>
        </w:rPr>
        <w:t xml:space="preserve">Участник долевого строительства и Застройщик подтверждают, что уведомлены и согласны с тем, что Договор счета эскроу считается заключенным с момента открытия ПАО </w:t>
      </w:r>
      <w:r w:rsidR="000215E3">
        <w:rPr>
          <w:rFonts w:ascii="Times New Roman" w:hAnsi="Times New Roman"/>
          <w:sz w:val="24"/>
          <w:szCs w:val="24"/>
          <w:lang w:val="ru-RU"/>
        </w:rPr>
        <w:t>Сбербанк</w:t>
      </w:r>
      <w:r>
        <w:rPr>
          <w:rFonts w:ascii="Times New Roman" w:hAnsi="Times New Roman"/>
          <w:sz w:val="24"/>
          <w:szCs w:val="24"/>
          <w:lang w:val="ru-RU"/>
        </w:rPr>
        <w:t xml:space="preserve"> счета эскроу, о чем они будут уведомлены в порядке, установленном Общими условиями открытия и обслуживания счета эскроу.</w:t>
      </w:r>
      <w:r w:rsidR="00C867D1">
        <w:rPr>
          <w:rFonts w:ascii="Times New Roman" w:hAnsi="Times New Roman"/>
          <w:sz w:val="24"/>
          <w:szCs w:val="24"/>
          <w:lang w:val="ru-RU"/>
        </w:rPr>
        <w:t xml:space="preserve"> </w:t>
      </w:r>
    </w:p>
    <w:p w:rsidR="000A372F" w:rsidRPr="007431F7" w:rsidRDefault="000A372F" w:rsidP="00FC62A1">
      <w:pPr>
        <w:pStyle w:val="21"/>
        <w:numPr>
          <w:ilvl w:val="2"/>
          <w:numId w:val="18"/>
        </w:numPr>
        <w:spacing w:after="0" w:line="240" w:lineRule="auto"/>
        <w:ind w:left="0" w:firstLine="709"/>
        <w:jc w:val="both"/>
        <w:rPr>
          <w:rFonts w:ascii="Times New Roman" w:hAnsi="Times New Roman"/>
          <w:sz w:val="24"/>
          <w:szCs w:val="24"/>
        </w:rPr>
      </w:pPr>
      <w:r w:rsidRPr="007431F7">
        <w:rPr>
          <w:rFonts w:ascii="Times New Roman" w:hAnsi="Times New Roman"/>
          <w:sz w:val="24"/>
          <w:szCs w:val="24"/>
        </w:rPr>
        <w:t xml:space="preserve">Участник долевого строительства в платежных документах обязан указать следующее назначение платежа: «Оплата по договору участия </w:t>
      </w:r>
      <w:r w:rsidR="00FC62A1" w:rsidRPr="007431F7">
        <w:rPr>
          <w:rFonts w:ascii="Times New Roman" w:hAnsi="Times New Roman"/>
          <w:sz w:val="24"/>
          <w:szCs w:val="24"/>
        </w:rPr>
        <w:t>в долевом строительстве</w:t>
      </w:r>
      <w:r w:rsidR="00657AFE" w:rsidRPr="007431F7">
        <w:rPr>
          <w:rFonts w:ascii="Times New Roman" w:hAnsi="Times New Roman"/>
          <w:sz w:val="24"/>
          <w:szCs w:val="24"/>
          <w:lang w:val="ru-RU"/>
        </w:rPr>
        <w:t xml:space="preserve"> №</w:t>
      </w:r>
      <w:r w:rsidR="00FC62A1" w:rsidRPr="007431F7">
        <w:rPr>
          <w:rFonts w:ascii="Times New Roman" w:hAnsi="Times New Roman"/>
          <w:sz w:val="24"/>
          <w:szCs w:val="24"/>
        </w:rPr>
        <w:t xml:space="preserve"> </w:t>
      </w:r>
      <w:r w:rsidR="007431F7" w:rsidRPr="007431F7">
        <w:rPr>
          <w:rFonts w:ascii="Times New Roman" w:hAnsi="Times New Roman"/>
          <w:sz w:val="24"/>
          <w:szCs w:val="24"/>
          <w:lang w:val="ru-RU"/>
        </w:rPr>
        <w:t>_____</w:t>
      </w:r>
      <w:r w:rsidR="00D40D2D" w:rsidRPr="007431F7">
        <w:rPr>
          <w:rFonts w:ascii="Times New Roman" w:hAnsi="Times New Roman"/>
          <w:sz w:val="24"/>
          <w:szCs w:val="24"/>
          <w:lang w:val="ru-RU"/>
        </w:rPr>
        <w:t xml:space="preserve"> </w:t>
      </w:r>
      <w:r w:rsidR="00B63497" w:rsidRPr="007431F7">
        <w:rPr>
          <w:rFonts w:ascii="Times New Roman" w:hAnsi="Times New Roman"/>
          <w:sz w:val="24"/>
          <w:szCs w:val="24"/>
          <w:lang w:val="ru-RU"/>
        </w:rPr>
        <w:t>от «__</w:t>
      </w:r>
      <w:r w:rsidR="00D40D2D" w:rsidRPr="007431F7">
        <w:rPr>
          <w:rFonts w:ascii="Times New Roman" w:hAnsi="Times New Roman"/>
          <w:sz w:val="24"/>
          <w:szCs w:val="24"/>
          <w:lang w:val="ru-RU"/>
        </w:rPr>
        <w:t xml:space="preserve">» </w:t>
      </w:r>
      <w:r w:rsidR="007431F7" w:rsidRPr="007431F7">
        <w:rPr>
          <w:rFonts w:ascii="Times New Roman" w:hAnsi="Times New Roman"/>
          <w:sz w:val="24"/>
          <w:szCs w:val="24"/>
          <w:lang w:val="ru-RU"/>
        </w:rPr>
        <w:t>____________</w:t>
      </w:r>
      <w:r w:rsidR="00D40D2D" w:rsidRPr="007431F7">
        <w:rPr>
          <w:rFonts w:ascii="Times New Roman" w:hAnsi="Times New Roman"/>
          <w:sz w:val="24"/>
          <w:szCs w:val="24"/>
          <w:lang w:val="ru-RU"/>
        </w:rPr>
        <w:t>20</w:t>
      </w:r>
      <w:r w:rsidR="007431F7" w:rsidRPr="007431F7">
        <w:rPr>
          <w:rFonts w:ascii="Times New Roman" w:hAnsi="Times New Roman"/>
          <w:sz w:val="24"/>
          <w:szCs w:val="24"/>
          <w:lang w:val="ru-RU"/>
        </w:rPr>
        <w:t>___</w:t>
      </w:r>
      <w:r w:rsidR="00D40D2D" w:rsidRPr="007431F7">
        <w:rPr>
          <w:rFonts w:ascii="Times New Roman" w:hAnsi="Times New Roman"/>
          <w:sz w:val="24"/>
          <w:szCs w:val="24"/>
          <w:lang w:val="ru-RU"/>
        </w:rPr>
        <w:t xml:space="preserve"> г.</w:t>
      </w:r>
      <w:r w:rsidR="00D40D2D" w:rsidRPr="007431F7">
        <w:rPr>
          <w:rFonts w:ascii="Times New Roman" w:hAnsi="Times New Roman"/>
          <w:sz w:val="24"/>
          <w:szCs w:val="24"/>
        </w:rPr>
        <w:t xml:space="preserve">, </w:t>
      </w:r>
      <w:r w:rsidRPr="007431F7">
        <w:rPr>
          <w:rFonts w:ascii="Times New Roman" w:hAnsi="Times New Roman"/>
          <w:sz w:val="24"/>
          <w:szCs w:val="24"/>
        </w:rPr>
        <w:t xml:space="preserve">НДС не облагается». </w:t>
      </w:r>
    </w:p>
    <w:p w:rsidR="000A372F" w:rsidRPr="003E490F" w:rsidRDefault="000A372F" w:rsidP="004B66FD">
      <w:pPr>
        <w:numPr>
          <w:ilvl w:val="1"/>
          <w:numId w:val="18"/>
        </w:numPr>
        <w:ind w:left="0" w:firstLine="709"/>
        <w:jc w:val="both"/>
      </w:pPr>
      <w:r w:rsidRPr="007431F7">
        <w:t>Обязанность Участника</w:t>
      </w:r>
      <w:r w:rsidRPr="003E490F">
        <w:t xml:space="preserve"> долевого строительства по уплате </w:t>
      </w:r>
      <w:r w:rsidR="0097217A">
        <w:t>Ц</w:t>
      </w:r>
      <w:r w:rsidRPr="003E490F">
        <w:t xml:space="preserve">ены Договора считается исполненной с момента поступления денежных средств, предусмотренных пунктом </w:t>
      </w:r>
      <w:r w:rsidR="00FC62A1">
        <w:fldChar w:fldCharType="begin"/>
      </w:r>
      <w:r w:rsidR="00FC62A1">
        <w:instrText xml:space="preserve"> REF _Ref73021351 \r \h </w:instrText>
      </w:r>
      <w:r w:rsidR="00FC62A1">
        <w:fldChar w:fldCharType="separate"/>
      </w:r>
      <w:r w:rsidR="00905758">
        <w:t>3.1</w:t>
      </w:r>
      <w:r w:rsidR="00FC62A1">
        <w:fldChar w:fldCharType="end"/>
      </w:r>
      <w:r w:rsidR="00FC62A1">
        <w:t>.</w:t>
      </w:r>
      <w:r w:rsidRPr="003E490F">
        <w:t xml:space="preserve"> Договора в полном объеме на счет эскроу.</w:t>
      </w:r>
    </w:p>
    <w:p w:rsidR="004B66FD" w:rsidRDefault="0097217A" w:rsidP="006D421D">
      <w:pPr>
        <w:numPr>
          <w:ilvl w:val="1"/>
          <w:numId w:val="18"/>
        </w:numPr>
        <w:ind w:left="0" w:firstLine="709"/>
        <w:jc w:val="both"/>
      </w:pPr>
      <w:r>
        <w:t>П</w:t>
      </w:r>
      <w:r w:rsidR="00C07D38">
        <w:t xml:space="preserve">роектная </w:t>
      </w:r>
      <w:r w:rsidR="00C07D38" w:rsidRPr="003E490F">
        <w:t>площадь Квартиры, указанная в п</w:t>
      </w:r>
      <w:r w:rsidR="00C07D38">
        <w:t>ункте</w:t>
      </w:r>
      <w:r w:rsidR="00C07D38" w:rsidRPr="003E490F">
        <w:t xml:space="preserve"> </w:t>
      </w:r>
      <w:r w:rsidR="00C07D38">
        <w:fldChar w:fldCharType="begin"/>
      </w:r>
      <w:r w:rsidR="00C07D38">
        <w:instrText xml:space="preserve"> REF _Ref73102750 \r \h </w:instrText>
      </w:r>
      <w:r w:rsidR="00C07D38">
        <w:fldChar w:fldCharType="separate"/>
      </w:r>
      <w:r w:rsidR="00905758">
        <w:t>2.3</w:t>
      </w:r>
      <w:r w:rsidR="00C07D38">
        <w:fldChar w:fldCharType="end"/>
      </w:r>
      <w:r w:rsidR="00C07D38" w:rsidRPr="003E490F">
        <w:t xml:space="preserve">. Договора, </w:t>
      </w:r>
      <w:r w:rsidR="00C07D38">
        <w:t>уточняется</w:t>
      </w:r>
      <w:r w:rsidR="00C07D38" w:rsidRPr="003E490F">
        <w:t xml:space="preserve"> </w:t>
      </w:r>
      <w:r w:rsidR="00C07D38">
        <w:t>в</w:t>
      </w:r>
      <w:r w:rsidR="004B66FD" w:rsidRPr="003E490F">
        <w:t xml:space="preserve"> результате проведения кадастровых работ</w:t>
      </w:r>
      <w:r w:rsidR="00A648CF" w:rsidRPr="003E490F">
        <w:t xml:space="preserve"> или работ по технической инвентаризации</w:t>
      </w:r>
      <w:r w:rsidR="004B66FD" w:rsidRPr="003E490F">
        <w:t xml:space="preserve"> в отношении </w:t>
      </w:r>
      <w:r w:rsidR="00A648CF" w:rsidRPr="003E490F">
        <w:t>Квартиры</w:t>
      </w:r>
      <w:r w:rsidR="003A2CA6">
        <w:t xml:space="preserve"> </w:t>
      </w:r>
      <w:r w:rsidR="00C07D38">
        <w:t>(определение фактической площади Квартиры)</w:t>
      </w:r>
      <w:r w:rsidR="004B66FD" w:rsidRPr="003E490F">
        <w:t xml:space="preserve">. </w:t>
      </w:r>
    </w:p>
    <w:p w:rsidR="002278D3" w:rsidRPr="00AF11FE" w:rsidRDefault="002278D3" w:rsidP="002278D3">
      <w:pPr>
        <w:numPr>
          <w:ilvl w:val="1"/>
          <w:numId w:val="18"/>
        </w:numPr>
        <w:ind w:left="0" w:firstLine="709"/>
        <w:jc w:val="both"/>
      </w:pPr>
      <w:r w:rsidRPr="00AF11FE">
        <w:t>Изменение проектной площади Квартиры в большую сторону влечет за собой изменение Цены Договора в следующем порядке:</w:t>
      </w:r>
    </w:p>
    <w:p w:rsidR="002278D3" w:rsidRPr="00AF11FE" w:rsidRDefault="002278D3" w:rsidP="002278D3">
      <w:pPr>
        <w:numPr>
          <w:ilvl w:val="2"/>
          <w:numId w:val="18"/>
        </w:numPr>
        <w:ind w:left="0" w:firstLine="709"/>
        <w:jc w:val="both"/>
      </w:pPr>
      <w:bookmarkStart w:id="7" w:name="_Ref73031174"/>
      <w:r w:rsidRPr="00AF11FE">
        <w:t xml:space="preserve">В случае если фактическая площадь Квартиры превысит проектную площадь, указанную в пункте </w:t>
      </w:r>
      <w:r w:rsidRPr="00AF11FE">
        <w:fldChar w:fldCharType="begin"/>
      </w:r>
      <w:r w:rsidRPr="00AF11FE">
        <w:instrText xml:space="preserve"> REF _Ref73102750 \r \h </w:instrText>
      </w:r>
      <w:r>
        <w:instrText xml:space="preserve"> \* MERGEFORMAT </w:instrText>
      </w:r>
      <w:r w:rsidRPr="00AF11FE">
        <w:fldChar w:fldCharType="separate"/>
      </w:r>
      <w:r w:rsidRPr="00AF11FE">
        <w:t>2.3</w:t>
      </w:r>
      <w:r w:rsidRPr="00AF11FE">
        <w:fldChar w:fldCharType="end"/>
      </w:r>
      <w:r w:rsidRPr="00AF11FE">
        <w:t>. Договора, Участник Долевого строительства обязан оплатить Застройщику денежные средства за все дополнительные квадратные метры, исходя из стоимости 1 кв.м</w:t>
      </w:r>
      <w:r w:rsidR="0063358E">
        <w:t>, указанной в п. 3.8</w:t>
      </w:r>
      <w:r w:rsidRPr="00AF11FE">
        <w:t>.4. Договора, в течение 30 календарных дней с момента предъявления письменного требования об оплате Застройщиком.</w:t>
      </w:r>
      <w:bookmarkEnd w:id="7"/>
      <w:r w:rsidRPr="00AF11FE">
        <w:t xml:space="preserve"> </w:t>
      </w:r>
    </w:p>
    <w:p w:rsidR="002278D3" w:rsidRPr="00AF11FE" w:rsidRDefault="00265F97" w:rsidP="002278D3">
      <w:pPr>
        <w:numPr>
          <w:ilvl w:val="2"/>
          <w:numId w:val="18"/>
        </w:numPr>
        <w:ind w:left="0" w:firstLine="709"/>
        <w:jc w:val="both"/>
      </w:pPr>
      <w:r>
        <w:t>В</w:t>
      </w:r>
      <w:r w:rsidR="002278D3" w:rsidRPr="00AF11FE">
        <w:t xml:space="preserve"> </w:t>
      </w:r>
      <w:r w:rsidRPr="00610C8A">
        <w:t>случае если фактическая площадь Квартиры, меньше проек</w:t>
      </w:r>
      <w:r w:rsidR="00865F35">
        <w:t>тной площади Квартиры, указанной</w:t>
      </w:r>
      <w:r w:rsidRPr="00610C8A">
        <w:t xml:space="preserve"> в пункте </w:t>
      </w:r>
      <w:r w:rsidRPr="00610C8A">
        <w:fldChar w:fldCharType="begin"/>
      </w:r>
      <w:r w:rsidRPr="00610C8A">
        <w:instrText xml:space="preserve"> REF _Ref73102750 \r \h  \* MERGEFORMAT </w:instrText>
      </w:r>
      <w:r w:rsidRPr="00610C8A">
        <w:fldChar w:fldCharType="separate"/>
      </w:r>
      <w:r>
        <w:t>2.3</w:t>
      </w:r>
      <w:r w:rsidRPr="00610C8A">
        <w:fldChar w:fldCharType="end"/>
      </w:r>
      <w:r w:rsidRPr="00610C8A">
        <w:t>. Договора, возврат денежных средств не производится. Также при уменьшении фактической площади Квартиры, в результате произведенной Участником долевого строительства перепланировки, возврат денежных средств не производится</w:t>
      </w:r>
      <w:r w:rsidR="002278D3" w:rsidRPr="00AF11FE">
        <w:t>.</w:t>
      </w:r>
    </w:p>
    <w:p w:rsidR="00F84FE6" w:rsidRPr="00331692" w:rsidRDefault="00F84FE6" w:rsidP="00F84FE6">
      <w:pPr>
        <w:numPr>
          <w:ilvl w:val="2"/>
          <w:numId w:val="18"/>
        </w:numPr>
        <w:ind w:left="0" w:firstLine="709"/>
        <w:jc w:val="both"/>
      </w:pPr>
      <w:r w:rsidRPr="00331692">
        <w:t>Требование об оплате должно содержать банковские реквизиты для проведения взаиморасчетов.</w:t>
      </w:r>
    </w:p>
    <w:p w:rsidR="00F84FE6" w:rsidRPr="00331692" w:rsidRDefault="00F84FE6" w:rsidP="00F84FE6">
      <w:pPr>
        <w:numPr>
          <w:ilvl w:val="2"/>
          <w:numId w:val="18"/>
        </w:numPr>
        <w:ind w:left="0" w:firstLine="709"/>
        <w:jc w:val="both"/>
      </w:pPr>
      <w:bookmarkStart w:id="8" w:name="_Ref73022180"/>
      <w:r w:rsidRPr="00B63497">
        <w:t xml:space="preserve">Стоимость 1 кв. м составляет </w:t>
      </w:r>
      <w:bookmarkEnd w:id="8"/>
      <w:r w:rsidR="007431F7">
        <w:rPr>
          <w:color w:val="282A2F"/>
          <w:shd w:val="clear" w:color="auto" w:fill="FFFFFF"/>
        </w:rPr>
        <w:t>________</w:t>
      </w:r>
      <w:r w:rsidR="000C5B7D" w:rsidRPr="00B63497">
        <w:rPr>
          <w:color w:val="282A2F"/>
          <w:shd w:val="clear" w:color="auto" w:fill="FFFFFF"/>
        </w:rPr>
        <w:t xml:space="preserve"> (</w:t>
      </w:r>
      <w:r w:rsidR="007431F7">
        <w:rPr>
          <w:color w:val="282A2F"/>
          <w:shd w:val="clear" w:color="auto" w:fill="FFFFFF"/>
        </w:rPr>
        <w:t>_____________________________</w:t>
      </w:r>
      <w:r w:rsidR="000C5B7D" w:rsidRPr="00B63497">
        <w:rPr>
          <w:color w:val="282A2F"/>
          <w:shd w:val="clear" w:color="auto" w:fill="FFFFFF"/>
        </w:rPr>
        <w:t xml:space="preserve">) рублей </w:t>
      </w:r>
      <w:r w:rsidR="007431F7">
        <w:rPr>
          <w:color w:val="282A2F"/>
          <w:shd w:val="clear" w:color="auto" w:fill="FFFFFF"/>
        </w:rPr>
        <w:t>______</w:t>
      </w:r>
      <w:r w:rsidR="000C5B7D" w:rsidRPr="00B63497">
        <w:rPr>
          <w:color w:val="282A2F"/>
          <w:shd w:val="clear" w:color="auto" w:fill="FFFFFF"/>
        </w:rPr>
        <w:t xml:space="preserve"> копеек</w:t>
      </w:r>
      <w:r w:rsidR="000C5B7D" w:rsidRPr="00B63497">
        <w:t xml:space="preserve">, </w:t>
      </w:r>
      <w:r w:rsidRPr="00B63497">
        <w:t>НДС не облагается в соответствии с пп. 23.1 п. 3 ст. 149</w:t>
      </w:r>
      <w:r w:rsidRPr="00331692">
        <w:t xml:space="preserve"> НК РФ. </w:t>
      </w:r>
    </w:p>
    <w:p w:rsidR="001601EA" w:rsidRPr="00607DE6" w:rsidRDefault="004034F8" w:rsidP="009309C7">
      <w:pPr>
        <w:jc w:val="both"/>
      </w:pPr>
      <w:r w:rsidRPr="00607DE6">
        <w:t xml:space="preserve"> </w:t>
      </w:r>
    </w:p>
    <w:p w:rsidR="00D06EC0" w:rsidRPr="003E490F" w:rsidRDefault="00E02696" w:rsidP="00255537">
      <w:pPr>
        <w:numPr>
          <w:ilvl w:val="0"/>
          <w:numId w:val="18"/>
        </w:numPr>
        <w:jc w:val="center"/>
        <w:rPr>
          <w:b/>
        </w:rPr>
      </w:pPr>
      <w:r>
        <w:rPr>
          <w:b/>
        </w:rPr>
        <w:t xml:space="preserve">ПРАВА И </w:t>
      </w:r>
      <w:r w:rsidR="00D06EC0" w:rsidRPr="003E490F">
        <w:rPr>
          <w:b/>
        </w:rPr>
        <w:t>ОБЯЗАННОСТИ СТОРОН</w:t>
      </w:r>
    </w:p>
    <w:p w:rsidR="00D06EC0" w:rsidRPr="003E490F" w:rsidRDefault="00C76F71" w:rsidP="0020110C">
      <w:pPr>
        <w:numPr>
          <w:ilvl w:val="1"/>
          <w:numId w:val="18"/>
        </w:numPr>
        <w:ind w:left="0" w:firstLine="709"/>
        <w:jc w:val="both"/>
        <w:rPr>
          <w:i/>
        </w:rPr>
      </w:pPr>
      <w:r w:rsidRPr="003E490F">
        <w:rPr>
          <w:i/>
        </w:rPr>
        <w:t>Застройщик</w:t>
      </w:r>
      <w:r w:rsidR="00D06EC0" w:rsidRPr="003E490F">
        <w:rPr>
          <w:i/>
        </w:rPr>
        <w:t xml:space="preserve"> обязуется:</w:t>
      </w:r>
    </w:p>
    <w:p w:rsidR="00D06EC0" w:rsidRPr="003E490F" w:rsidRDefault="00D06EC0" w:rsidP="0020110C">
      <w:pPr>
        <w:numPr>
          <w:ilvl w:val="2"/>
          <w:numId w:val="18"/>
        </w:numPr>
        <w:ind w:left="0" w:firstLine="709"/>
        <w:jc w:val="both"/>
      </w:pPr>
      <w:bookmarkStart w:id="9" w:name="_Ref73036099"/>
      <w:r w:rsidRPr="003E490F">
        <w:t>Осуществить строительство Жилого дома.</w:t>
      </w:r>
      <w:bookmarkEnd w:id="9"/>
    </w:p>
    <w:p w:rsidR="00A25F44" w:rsidRPr="00E63094" w:rsidRDefault="00D06EC0" w:rsidP="0020110C">
      <w:pPr>
        <w:numPr>
          <w:ilvl w:val="2"/>
          <w:numId w:val="18"/>
        </w:numPr>
        <w:ind w:left="0" w:firstLine="709"/>
        <w:jc w:val="both"/>
      </w:pPr>
      <w:bookmarkStart w:id="10" w:name="_Ref73120126"/>
      <w:r w:rsidRPr="004A5D4A">
        <w:t xml:space="preserve">Передать </w:t>
      </w:r>
      <w:r w:rsidR="00C76F71" w:rsidRPr="00E63094">
        <w:t>Участнику долевого строительства</w:t>
      </w:r>
      <w:r w:rsidRPr="00E63094">
        <w:t xml:space="preserve"> Квартиру</w:t>
      </w:r>
      <w:r w:rsidR="004A5D4A" w:rsidRPr="00E63094">
        <w:t xml:space="preserve"> в порядке, установленном разделом </w:t>
      </w:r>
      <w:r w:rsidR="004A5D4A" w:rsidRPr="00E63094">
        <w:fldChar w:fldCharType="begin"/>
      </w:r>
      <w:r w:rsidR="004A5D4A" w:rsidRPr="00E63094">
        <w:instrText xml:space="preserve"> REF _Ref73345579 \r \h  \* MERGEFORMAT </w:instrText>
      </w:r>
      <w:r w:rsidR="004A5D4A" w:rsidRPr="00E63094">
        <w:fldChar w:fldCharType="separate"/>
      </w:r>
      <w:r w:rsidR="00905758">
        <w:t>5</w:t>
      </w:r>
      <w:r w:rsidR="004A5D4A" w:rsidRPr="00E63094">
        <w:fldChar w:fldCharType="end"/>
      </w:r>
      <w:r w:rsidR="004A5D4A" w:rsidRPr="00E63094">
        <w:t xml:space="preserve"> Договора</w:t>
      </w:r>
      <w:r w:rsidRPr="00E63094">
        <w:t>.</w:t>
      </w:r>
      <w:bookmarkEnd w:id="10"/>
      <w:r w:rsidR="00A25F44" w:rsidRPr="00E63094">
        <w:t xml:space="preserve"> </w:t>
      </w:r>
    </w:p>
    <w:p w:rsidR="00A25F44" w:rsidRPr="00E63094" w:rsidRDefault="00A25F44" w:rsidP="0020110C">
      <w:pPr>
        <w:numPr>
          <w:ilvl w:val="2"/>
          <w:numId w:val="18"/>
        </w:numPr>
        <w:ind w:left="0" w:firstLine="709"/>
        <w:jc w:val="both"/>
      </w:pPr>
      <w:r w:rsidRPr="00E63094">
        <w:t xml:space="preserve">Предоставить Участнику долевого строительства документы, необходимые для государственной регистрации права собственности Участника долевого строительства на Квартиру, а именно: акт приема – передачи Квартиры в 2 экземплярах и справку о полной оплате Квартиры. </w:t>
      </w:r>
    </w:p>
    <w:p w:rsidR="00A25F44" w:rsidRPr="003E490F" w:rsidRDefault="00A25F44" w:rsidP="0020110C">
      <w:pPr>
        <w:numPr>
          <w:ilvl w:val="2"/>
          <w:numId w:val="18"/>
        </w:numPr>
        <w:ind w:left="0" w:firstLine="709"/>
        <w:jc w:val="both"/>
      </w:pPr>
      <w:r w:rsidRPr="00E63094">
        <w:t>При передаче Квартиры передать Участнику долевого строительства инструкцию по эксплуатации Квартиры, которая является неотъемлемой частью</w:t>
      </w:r>
      <w:r w:rsidRPr="003E490F">
        <w:t xml:space="preserve"> акта приема-передачи.</w:t>
      </w:r>
    </w:p>
    <w:p w:rsidR="00A25F44" w:rsidRPr="003E490F" w:rsidRDefault="00A25F44" w:rsidP="0020110C">
      <w:pPr>
        <w:numPr>
          <w:ilvl w:val="1"/>
          <w:numId w:val="18"/>
        </w:numPr>
        <w:ind w:left="0" w:firstLine="709"/>
        <w:jc w:val="both"/>
        <w:rPr>
          <w:i/>
        </w:rPr>
      </w:pPr>
      <w:r w:rsidRPr="003E490F">
        <w:rPr>
          <w:i/>
        </w:rPr>
        <w:t>Застройщик вправе:</w:t>
      </w:r>
    </w:p>
    <w:p w:rsidR="00D06EC0" w:rsidRPr="003E490F" w:rsidRDefault="00865F35" w:rsidP="0020110C">
      <w:pPr>
        <w:numPr>
          <w:ilvl w:val="2"/>
          <w:numId w:val="18"/>
        </w:numPr>
        <w:ind w:left="0" w:firstLine="709"/>
        <w:jc w:val="both"/>
      </w:pPr>
      <w:r>
        <w:t xml:space="preserve">Стороны договорились, что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w:t>
      </w:r>
      <w:r w:rsidR="00DB0EA5">
        <w:t>от Участника долевого строительства досрочно принять Объект долевого строительства. В указанном случае, несли условиями настоящего договора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w:t>
      </w:r>
      <w:r w:rsidR="00466843">
        <w:t>е</w:t>
      </w:r>
      <w:r w:rsidR="00DB0EA5">
        <w:t xml:space="preserve"> 15 (пятнадцати) календарных дней с момента получения соответствующего требования застройщика. </w:t>
      </w:r>
    </w:p>
    <w:p w:rsidR="00FD7A86" w:rsidRDefault="00FD7A86" w:rsidP="0020110C">
      <w:pPr>
        <w:numPr>
          <w:ilvl w:val="2"/>
          <w:numId w:val="18"/>
        </w:numPr>
        <w:ind w:left="0" w:firstLine="709"/>
        <w:jc w:val="both"/>
      </w:pPr>
      <w:r w:rsidRPr="003E490F">
        <w:t>Письменно уведомив Участника долевого строительства, отказаться от заключения Договора в одностороннем внесудебном порядке</w:t>
      </w:r>
      <w:r w:rsidR="00D1057C">
        <w:t>,</w:t>
      </w:r>
      <w:r w:rsidRPr="003E490F">
        <w:t xml:space="preserve"> в случае уклонения Участника долевого строительства от совершения всех необходимых действий для передачи Договора на государственную регистрацию в течение 10 календарных дней с даты подписания Договора</w:t>
      </w:r>
      <w:r w:rsidR="00DC5E01">
        <w:t>.</w:t>
      </w:r>
      <w:r w:rsidRPr="003E490F">
        <w:t xml:space="preserve"> </w:t>
      </w:r>
    </w:p>
    <w:p w:rsidR="00D06EC0" w:rsidRPr="003E490F" w:rsidRDefault="00E218CF" w:rsidP="0020110C">
      <w:pPr>
        <w:numPr>
          <w:ilvl w:val="1"/>
          <w:numId w:val="18"/>
        </w:numPr>
        <w:ind w:left="0" w:firstLine="709"/>
        <w:jc w:val="both"/>
        <w:rPr>
          <w:i/>
        </w:rPr>
      </w:pPr>
      <w:r w:rsidRPr="003E490F">
        <w:rPr>
          <w:i/>
        </w:rPr>
        <w:t xml:space="preserve">Участник долевого строительства </w:t>
      </w:r>
      <w:r w:rsidR="00D06EC0" w:rsidRPr="003E490F">
        <w:rPr>
          <w:i/>
        </w:rPr>
        <w:t>обязуется:</w:t>
      </w:r>
    </w:p>
    <w:p w:rsidR="00D06EC0" w:rsidRDefault="00D06EC0" w:rsidP="0020110C">
      <w:pPr>
        <w:numPr>
          <w:ilvl w:val="2"/>
          <w:numId w:val="18"/>
        </w:numPr>
        <w:ind w:left="0" w:firstLine="709"/>
        <w:jc w:val="both"/>
      </w:pPr>
      <w:r w:rsidRPr="003E490F">
        <w:t xml:space="preserve">Оплатить </w:t>
      </w:r>
      <w:r w:rsidR="004A5D4A">
        <w:t>Цену Договора</w:t>
      </w:r>
      <w:r w:rsidRPr="003E490F">
        <w:t xml:space="preserve"> в соответствии с условиями Договора.</w:t>
      </w:r>
    </w:p>
    <w:p w:rsidR="008645CB" w:rsidRPr="003E490F" w:rsidRDefault="00E02696" w:rsidP="00E02696">
      <w:pPr>
        <w:numPr>
          <w:ilvl w:val="2"/>
          <w:numId w:val="18"/>
        </w:numPr>
        <w:ind w:left="0" w:firstLine="709"/>
        <w:jc w:val="both"/>
      </w:pPr>
      <w:r>
        <w:t>В течение 10 календарных дней с момента оплаты Цены Договора в полном объеме предоставить Застройщику документы, подтверждающие оплату.</w:t>
      </w:r>
    </w:p>
    <w:p w:rsidR="00D06EC0" w:rsidRPr="003E490F" w:rsidRDefault="00D06EC0" w:rsidP="004A5D4A">
      <w:pPr>
        <w:numPr>
          <w:ilvl w:val="2"/>
          <w:numId w:val="18"/>
        </w:numPr>
        <w:ind w:left="0" w:firstLine="709"/>
        <w:jc w:val="both"/>
      </w:pPr>
      <w:r w:rsidRPr="003E490F">
        <w:t xml:space="preserve">После ввода Жилого дома в эксплуатацию принять от </w:t>
      </w:r>
      <w:r w:rsidR="00E218CF" w:rsidRPr="003E490F">
        <w:t xml:space="preserve">Застройщика </w:t>
      </w:r>
      <w:r w:rsidRPr="003E490F">
        <w:t xml:space="preserve">Квартиру по акту приема-передачи, </w:t>
      </w:r>
      <w:r w:rsidR="004A5D4A" w:rsidRPr="004A5D4A">
        <w:t xml:space="preserve">в порядке, установленном разделом </w:t>
      </w:r>
      <w:r w:rsidR="004A5D4A" w:rsidRPr="004A5D4A">
        <w:fldChar w:fldCharType="begin"/>
      </w:r>
      <w:r w:rsidR="004A5D4A" w:rsidRPr="004A5D4A">
        <w:instrText xml:space="preserve"> REF _Ref73345579 \r \h </w:instrText>
      </w:r>
      <w:r w:rsidR="004A5D4A">
        <w:instrText xml:space="preserve"> \* MERGEFORMAT </w:instrText>
      </w:r>
      <w:r w:rsidR="004A5D4A" w:rsidRPr="004A5D4A">
        <w:fldChar w:fldCharType="separate"/>
      </w:r>
      <w:r w:rsidR="00905758">
        <w:t>5</w:t>
      </w:r>
      <w:r w:rsidR="004A5D4A" w:rsidRPr="004A5D4A">
        <w:fldChar w:fldCharType="end"/>
      </w:r>
      <w:r w:rsidR="004A5D4A" w:rsidRPr="004A5D4A">
        <w:t xml:space="preserve"> Договора.</w:t>
      </w:r>
    </w:p>
    <w:p w:rsidR="00D06EC0" w:rsidRPr="00055383" w:rsidRDefault="00FD7A86" w:rsidP="0020110C">
      <w:pPr>
        <w:numPr>
          <w:ilvl w:val="2"/>
          <w:numId w:val="18"/>
        </w:numPr>
        <w:ind w:left="0" w:firstLine="709"/>
        <w:jc w:val="both"/>
      </w:pPr>
      <w:r w:rsidRPr="003E490F">
        <w:t>С</w:t>
      </w:r>
      <w:r w:rsidR="00D06EC0" w:rsidRPr="003E490F">
        <w:t xml:space="preserve"> момента приема Квартиры по акту приема-передачи самостоятельно </w:t>
      </w:r>
      <w:r w:rsidRPr="003E490F">
        <w:t>нести</w:t>
      </w:r>
      <w:r w:rsidR="00D06EC0" w:rsidRPr="003E490F">
        <w:t xml:space="preserve"> расходы по содержанию Квартиры и общего имущества (эксплуатационные и коммунальные платежи), согласно выставляемым счетам</w:t>
      </w:r>
      <w:r w:rsidR="003F3684" w:rsidRPr="003E490F">
        <w:t xml:space="preserve">, а также принимать соразмерное участие в техническом обслуживании и ремонте, в том числе капитальном, </w:t>
      </w:r>
      <w:r w:rsidRPr="003E490F">
        <w:t>Жилого дома</w:t>
      </w:r>
      <w:r w:rsidR="003F3684" w:rsidRPr="003E490F">
        <w:t xml:space="preserve">, пропорционально доли </w:t>
      </w:r>
      <w:r w:rsidR="00931D03">
        <w:t>Участника</w:t>
      </w:r>
      <w:r w:rsidR="004A5D4A">
        <w:t xml:space="preserve"> долевого строительства </w:t>
      </w:r>
      <w:r w:rsidR="003F3684" w:rsidRPr="003E490F">
        <w:t xml:space="preserve">в праве общей долевой собственности на общее имущество </w:t>
      </w:r>
      <w:r w:rsidRPr="003E490F">
        <w:t>Ж</w:t>
      </w:r>
      <w:r w:rsidR="003F3684" w:rsidRPr="003E490F">
        <w:t>илого дома согласно счетов, выставляемых управляющей организацией</w:t>
      </w:r>
      <w:r w:rsidR="00E02696">
        <w:t xml:space="preserve"> и ресурсоснабжающими организациями</w:t>
      </w:r>
      <w:r w:rsidR="003F3684" w:rsidRPr="003E490F">
        <w:t xml:space="preserve">. Отказ </w:t>
      </w:r>
      <w:r w:rsidR="00E218CF" w:rsidRPr="003E490F">
        <w:t>Участника долевого строительства</w:t>
      </w:r>
      <w:r w:rsidR="003F3684" w:rsidRPr="003E490F">
        <w:t xml:space="preserve"> от </w:t>
      </w:r>
      <w:r w:rsidR="00E02696">
        <w:t>заключения</w:t>
      </w:r>
      <w:r w:rsidR="003F3684" w:rsidRPr="003E490F">
        <w:t xml:space="preserve"> договора с управляющей организацией </w:t>
      </w:r>
      <w:r w:rsidR="00E02696">
        <w:t>и</w:t>
      </w:r>
      <w:r w:rsidR="00403D80">
        <w:t>(или)</w:t>
      </w:r>
      <w:r w:rsidR="00E02696">
        <w:t xml:space="preserve"> ресурсоснабжающими организациями </w:t>
      </w:r>
      <w:r w:rsidR="003F3684" w:rsidRPr="003E490F">
        <w:t xml:space="preserve">не снимает с него обязательств по несению расходов по содержанию </w:t>
      </w:r>
      <w:r w:rsidR="00E02696">
        <w:t>К</w:t>
      </w:r>
      <w:r w:rsidR="003F3684" w:rsidRPr="003E490F">
        <w:t xml:space="preserve">вартиры, </w:t>
      </w:r>
      <w:r w:rsidR="00E218CF" w:rsidRPr="003E490F">
        <w:t>Участник долевого строительства</w:t>
      </w:r>
      <w:r w:rsidR="003F3684" w:rsidRPr="003E490F">
        <w:t xml:space="preserve"> обязан </w:t>
      </w:r>
      <w:r w:rsidR="003F3684" w:rsidRPr="00055383">
        <w:t>своевременно оплачивать счета, выставляемые управляющей организацией</w:t>
      </w:r>
      <w:r w:rsidR="00E02696" w:rsidRPr="00055383">
        <w:t xml:space="preserve"> и ресурсоснабжающими организациями</w:t>
      </w:r>
      <w:r w:rsidR="003F3684" w:rsidRPr="00055383">
        <w:t>.</w:t>
      </w:r>
    </w:p>
    <w:p w:rsidR="00055383" w:rsidRPr="00055383" w:rsidRDefault="00E02696" w:rsidP="0020110C">
      <w:pPr>
        <w:numPr>
          <w:ilvl w:val="2"/>
          <w:numId w:val="18"/>
        </w:numPr>
        <w:ind w:left="0" w:firstLine="709"/>
        <w:jc w:val="both"/>
      </w:pPr>
      <w:r w:rsidRPr="00055383">
        <w:t>Без согласования с Администрацией Волгограда н</w:t>
      </w:r>
      <w:r w:rsidR="00D06EC0" w:rsidRPr="00055383">
        <w:t>е производить перепланировок</w:t>
      </w:r>
      <w:r w:rsidR="004A5D4A">
        <w:t>, переустройства</w:t>
      </w:r>
      <w:r w:rsidR="00D06EC0" w:rsidRPr="00055383">
        <w:t xml:space="preserve"> в Квартире</w:t>
      </w:r>
      <w:r w:rsidR="004A5D4A">
        <w:t xml:space="preserve">, </w:t>
      </w:r>
      <w:r w:rsidR="00D06EC0" w:rsidRPr="00055383">
        <w:t xml:space="preserve">до </w:t>
      </w:r>
      <w:r w:rsidR="004A5D4A">
        <w:t xml:space="preserve">и после </w:t>
      </w:r>
      <w:r w:rsidR="00D06EC0" w:rsidRPr="00055383">
        <w:t>ввода Жилого дома в эксплуатацию</w:t>
      </w:r>
      <w:r w:rsidR="00055383" w:rsidRPr="00055383">
        <w:t>.</w:t>
      </w:r>
    </w:p>
    <w:p w:rsidR="00D06EC0" w:rsidRPr="00055383" w:rsidRDefault="00055383" w:rsidP="0020110C">
      <w:pPr>
        <w:numPr>
          <w:ilvl w:val="2"/>
          <w:numId w:val="18"/>
        </w:numPr>
        <w:ind w:left="0" w:firstLine="709"/>
        <w:jc w:val="both"/>
      </w:pPr>
      <w:r w:rsidRPr="00055383">
        <w:t>Н</w:t>
      </w:r>
      <w:r w:rsidR="00D06EC0" w:rsidRPr="00055383">
        <w:t xml:space="preserve">е устанавливать </w:t>
      </w:r>
      <w:r w:rsidRPr="00055383">
        <w:t xml:space="preserve">без согласования </w:t>
      </w:r>
      <w:r>
        <w:t xml:space="preserve">с </w:t>
      </w:r>
      <w:r w:rsidRPr="00055383">
        <w:t>управляющей организаци</w:t>
      </w:r>
      <w:r w:rsidR="004A5D4A">
        <w:t>ей</w:t>
      </w:r>
      <w:r w:rsidRPr="00055383">
        <w:t xml:space="preserve"> </w:t>
      </w:r>
      <w:r w:rsidR="00D06EC0" w:rsidRPr="00055383">
        <w:t>на фасаде Жилого дома</w:t>
      </w:r>
      <w:r w:rsidR="008343EA" w:rsidRPr="00055383">
        <w:t xml:space="preserve"> любое навесное оборудование, в том числе, но не ограничиваясь</w:t>
      </w:r>
      <w:r w:rsidR="004A5D4A">
        <w:t>, не</w:t>
      </w:r>
      <w:r w:rsidR="008826CE" w:rsidRPr="00055383">
        <w:t xml:space="preserve"> </w:t>
      </w:r>
      <w:r w:rsidR="004A5D4A">
        <w:t>монтировать</w:t>
      </w:r>
      <w:r w:rsidR="008826CE" w:rsidRPr="00055383">
        <w:t xml:space="preserve"> сплит-систем</w:t>
      </w:r>
      <w:r w:rsidR="004A5D4A">
        <w:t>ы, оборудование спутниковой связи</w:t>
      </w:r>
      <w:r w:rsidR="00D06EC0" w:rsidRPr="00055383">
        <w:t>.</w:t>
      </w:r>
    </w:p>
    <w:p w:rsidR="00D06EC0" w:rsidRPr="003E490F" w:rsidRDefault="00D06EC0" w:rsidP="0020110C">
      <w:pPr>
        <w:numPr>
          <w:ilvl w:val="2"/>
          <w:numId w:val="18"/>
        </w:numPr>
        <w:ind w:left="0" w:firstLine="709"/>
        <w:jc w:val="both"/>
      </w:pPr>
      <w:r w:rsidRPr="00055383">
        <w:t>В течение 10 календарных дней с даты подписания Договора Сторонами</w:t>
      </w:r>
      <w:r w:rsidR="00FD7A86" w:rsidRPr="00055383">
        <w:t xml:space="preserve"> </w:t>
      </w:r>
      <w:r w:rsidRPr="00055383">
        <w:t>совершить все необходимые действия для передачи</w:t>
      </w:r>
      <w:r w:rsidRPr="003E490F">
        <w:t xml:space="preserve"> совместно с </w:t>
      </w:r>
      <w:r w:rsidR="006F710B" w:rsidRPr="003E490F">
        <w:t xml:space="preserve">Застройщиком </w:t>
      </w:r>
      <w:r w:rsidRPr="003E490F">
        <w:t>Договора на государственную регистрацию.</w:t>
      </w:r>
    </w:p>
    <w:p w:rsidR="008826CE" w:rsidRPr="003E490F" w:rsidRDefault="0020110C" w:rsidP="0020110C">
      <w:pPr>
        <w:numPr>
          <w:ilvl w:val="2"/>
          <w:numId w:val="18"/>
        </w:numPr>
        <w:ind w:left="0" w:firstLine="709"/>
        <w:jc w:val="both"/>
      </w:pPr>
      <w:r w:rsidRPr="003E490F">
        <w:t>Нести расходы</w:t>
      </w:r>
      <w:r w:rsidR="0068703D">
        <w:t xml:space="preserve"> по оплате государственной пошлины за государственную регистрацию Договора и права собственности Участника долевого строительства на Квартиру</w:t>
      </w:r>
      <w:r w:rsidR="00B21655" w:rsidRPr="003E490F">
        <w:t>.</w:t>
      </w:r>
    </w:p>
    <w:p w:rsidR="00D06EC0" w:rsidRPr="0068703D" w:rsidRDefault="0068703D" w:rsidP="0020110C">
      <w:pPr>
        <w:numPr>
          <w:ilvl w:val="2"/>
          <w:numId w:val="18"/>
        </w:numPr>
        <w:ind w:left="0" w:firstLine="709"/>
        <w:jc w:val="both"/>
      </w:pPr>
      <w:r w:rsidRPr="0068703D">
        <w:t>При необходимости, с</w:t>
      </w:r>
      <w:r w:rsidR="0020110C" w:rsidRPr="0068703D">
        <w:t xml:space="preserve">воими силами </w:t>
      </w:r>
      <w:r w:rsidRPr="0068703D">
        <w:t>и за свой счет обеспечить изготовление технического паспорта</w:t>
      </w:r>
      <w:r w:rsidR="00A25F44" w:rsidRPr="0068703D">
        <w:t xml:space="preserve"> на Квартиру.</w:t>
      </w:r>
    </w:p>
    <w:p w:rsidR="0020110C" w:rsidRPr="006A59B0" w:rsidRDefault="0020110C" w:rsidP="006A59B0">
      <w:pPr>
        <w:numPr>
          <w:ilvl w:val="1"/>
          <w:numId w:val="18"/>
        </w:numPr>
        <w:ind w:left="0" w:firstLine="709"/>
        <w:jc w:val="both"/>
        <w:rPr>
          <w:i/>
        </w:rPr>
      </w:pPr>
      <w:r w:rsidRPr="006A59B0">
        <w:rPr>
          <w:i/>
        </w:rPr>
        <w:t>Участник долевого строительства вправе:</w:t>
      </w:r>
    </w:p>
    <w:p w:rsidR="00534585" w:rsidRPr="003918C1" w:rsidRDefault="00534585" w:rsidP="00534585">
      <w:pPr>
        <w:numPr>
          <w:ilvl w:val="2"/>
          <w:numId w:val="18"/>
        </w:numPr>
        <w:ind w:left="0" w:firstLine="709"/>
        <w:jc w:val="both"/>
      </w:pPr>
      <w:r w:rsidRPr="003918C1">
        <w:t>После оплаты стоимости Квартиры в полном объеме и государственной регистрации Договора до момента подписания Сторонами акта приема-передачи Квартиры в установленном порядке уступать свои права по Договору третьим лицам только с п</w:t>
      </w:r>
      <w:r w:rsidR="00021CF9" w:rsidRPr="003918C1">
        <w:t xml:space="preserve">исьменного согласия </w:t>
      </w:r>
      <w:r w:rsidRPr="003918C1">
        <w:t>Застройщика. Частичная уступка прав или обязанностей Участником долевого строительства по Договору не допускается.</w:t>
      </w:r>
    </w:p>
    <w:p w:rsidR="00534585" w:rsidRDefault="00534585" w:rsidP="00534585">
      <w:pPr>
        <w:ind w:firstLine="706"/>
        <w:jc w:val="both"/>
      </w:pPr>
      <w:r>
        <w:t>При нарушении установленного порядка согласования все риски и ответственность за вызванные этим неблагоприятные последствия несут Участник долевого строительства и третье лицо, которому будут переданы права и обязанности Участника долевого строительства по Договору.</w:t>
      </w:r>
    </w:p>
    <w:p w:rsidR="00A25F44" w:rsidRPr="003E490F" w:rsidRDefault="003E490F" w:rsidP="003E490F">
      <w:pPr>
        <w:numPr>
          <w:ilvl w:val="2"/>
          <w:numId w:val="18"/>
        </w:numPr>
        <w:ind w:left="0" w:firstLine="709"/>
        <w:jc w:val="both"/>
      </w:pPr>
      <w:r w:rsidRPr="003E490F">
        <w:t>В случаях, установленных Федеральным законом №</w:t>
      </w:r>
      <w:r w:rsidR="00021CF9">
        <w:t xml:space="preserve"> </w:t>
      </w:r>
      <w:r w:rsidRPr="003E490F">
        <w:t>214-ФЗ, отказаться от Договора в одностороннем внесудебном порядке, письменно уведомив об этом Застройщика.</w:t>
      </w:r>
    </w:p>
    <w:p w:rsidR="00021CF9" w:rsidRDefault="00021CF9" w:rsidP="00A25F44">
      <w:pPr>
        <w:ind w:firstLine="709"/>
      </w:pPr>
    </w:p>
    <w:p w:rsidR="00F27A91" w:rsidRDefault="00F27A91" w:rsidP="00F27A91">
      <w:pPr>
        <w:numPr>
          <w:ilvl w:val="0"/>
          <w:numId w:val="18"/>
        </w:numPr>
        <w:jc w:val="center"/>
        <w:rPr>
          <w:b/>
        </w:rPr>
      </w:pPr>
      <w:bookmarkStart w:id="11" w:name="_Ref73345579"/>
      <w:r w:rsidRPr="00F27A91">
        <w:rPr>
          <w:b/>
        </w:rPr>
        <w:t>ПОРЯДОК ПЕРЕДАЧИ КВАРТИРЫ</w:t>
      </w:r>
      <w:bookmarkEnd w:id="11"/>
    </w:p>
    <w:p w:rsidR="00B008DE" w:rsidRPr="00B008DE" w:rsidRDefault="00B008DE" w:rsidP="00B008DE">
      <w:pPr>
        <w:numPr>
          <w:ilvl w:val="1"/>
          <w:numId w:val="18"/>
        </w:numPr>
        <w:ind w:left="0" w:firstLine="709"/>
        <w:jc w:val="both"/>
      </w:pPr>
      <w:bookmarkStart w:id="12" w:name="_Ref73121452"/>
      <w:r w:rsidRPr="00B008DE">
        <w:t xml:space="preserve">Застройщик обязан передать Участнику долевого строительства Квартиру </w:t>
      </w:r>
      <w:r w:rsidRPr="003E490F">
        <w:t xml:space="preserve">в </w:t>
      </w:r>
      <w:r w:rsidR="00C1700A">
        <w:t>течение 180</w:t>
      </w:r>
      <w:r w:rsidRPr="00D1057C">
        <w:t xml:space="preserve"> календарных</w:t>
      </w:r>
      <w:r w:rsidRPr="003E490F">
        <w:t xml:space="preserve"> дней со дня ввода Жилого дома в эксплуатацию</w:t>
      </w:r>
      <w:r w:rsidR="008E55EB">
        <w:t>,</w:t>
      </w:r>
      <w:r w:rsidRPr="003E490F">
        <w:t xml:space="preserve"> </w:t>
      </w:r>
      <w:r w:rsidR="00552D95">
        <w:t>но не позднее 27.12</w:t>
      </w:r>
      <w:r w:rsidR="008E55EB">
        <w:t>.2026 года.</w:t>
      </w:r>
      <w:r w:rsidR="008E55EB" w:rsidRPr="0081777E">
        <w:t xml:space="preserve"> </w:t>
      </w:r>
      <w:r w:rsidRPr="003E490F">
        <w:t xml:space="preserve">(п. </w:t>
      </w:r>
      <w:r w:rsidRPr="003E490F">
        <w:fldChar w:fldCharType="begin"/>
      </w:r>
      <w:r w:rsidRPr="003E490F">
        <w:instrText xml:space="preserve"> REF _Ref73008544 \r \h  \* MERGEFORMAT </w:instrText>
      </w:r>
      <w:r w:rsidRPr="003E490F">
        <w:fldChar w:fldCharType="separate"/>
      </w:r>
      <w:r w:rsidR="00905758">
        <w:t>2.1</w:t>
      </w:r>
      <w:r w:rsidRPr="003E490F">
        <w:fldChar w:fldCharType="end"/>
      </w:r>
      <w:r w:rsidRPr="003E490F">
        <w:t>. Договора)</w:t>
      </w:r>
      <w:r w:rsidRPr="00B008DE">
        <w:t>.</w:t>
      </w:r>
      <w:bookmarkEnd w:id="12"/>
    </w:p>
    <w:p w:rsidR="00B008DE" w:rsidRPr="00E63094" w:rsidRDefault="00B008DE" w:rsidP="00B008DE">
      <w:pPr>
        <w:numPr>
          <w:ilvl w:val="1"/>
          <w:numId w:val="18"/>
        </w:numPr>
        <w:ind w:left="0" w:firstLine="709"/>
        <w:jc w:val="both"/>
      </w:pPr>
      <w:r w:rsidRPr="00E63094">
        <w:t>Передача Квартиры Застройщиком Участнику долевого строительства производится по акту приема-передачи, состав</w:t>
      </w:r>
      <w:r w:rsidR="002D2951" w:rsidRPr="00E63094">
        <w:t xml:space="preserve">ленному по форме, согласованной </w:t>
      </w:r>
      <w:r w:rsidRPr="00E63094">
        <w:t>в Приложении №</w:t>
      </w:r>
      <w:r w:rsidR="006833B4">
        <w:t xml:space="preserve"> </w:t>
      </w:r>
      <w:r w:rsidRPr="00E63094">
        <w:t>4 к Договору.</w:t>
      </w:r>
    </w:p>
    <w:p w:rsidR="00B33AA7" w:rsidRPr="00E63094" w:rsidRDefault="00B008DE" w:rsidP="00B008DE">
      <w:pPr>
        <w:numPr>
          <w:ilvl w:val="1"/>
          <w:numId w:val="18"/>
        </w:numPr>
        <w:ind w:left="0" w:firstLine="709"/>
        <w:jc w:val="both"/>
      </w:pPr>
      <w:bookmarkStart w:id="13" w:name="p488"/>
      <w:bookmarkStart w:id="14" w:name="p491"/>
      <w:bookmarkEnd w:id="13"/>
      <w:bookmarkEnd w:id="14"/>
      <w:r w:rsidRPr="00E63094">
        <w:t xml:space="preserve">Застройщик не менее чем за 1 месяц до </w:t>
      </w:r>
      <w:r w:rsidR="00B33AA7" w:rsidRPr="00E63094">
        <w:t xml:space="preserve">даты передачи Квартиры, в пределах </w:t>
      </w:r>
      <w:r w:rsidRPr="00E63094">
        <w:t xml:space="preserve">установленного пунктом </w:t>
      </w:r>
      <w:r w:rsidRPr="00E63094">
        <w:fldChar w:fldCharType="begin"/>
      </w:r>
      <w:r w:rsidRPr="00E63094">
        <w:instrText xml:space="preserve"> REF _Ref73121452 \r \h </w:instrText>
      </w:r>
      <w:r w:rsidR="00E63094">
        <w:instrText xml:space="preserve"> \* MERGEFORMAT </w:instrText>
      </w:r>
      <w:r w:rsidRPr="00E63094">
        <w:fldChar w:fldCharType="separate"/>
      </w:r>
      <w:r w:rsidR="00905758">
        <w:t>5.1</w:t>
      </w:r>
      <w:r w:rsidRPr="00E63094">
        <w:fldChar w:fldCharType="end"/>
      </w:r>
      <w:r w:rsidRPr="00E63094">
        <w:t xml:space="preserve">. Договора срока передачи </w:t>
      </w:r>
      <w:r w:rsidR="00BD3BFE" w:rsidRPr="00E63094">
        <w:t>Квартиры</w:t>
      </w:r>
      <w:r w:rsidR="00B33AA7" w:rsidRPr="00E63094">
        <w:t>,</w:t>
      </w:r>
      <w:r w:rsidRPr="00E63094">
        <w:t xml:space="preserve"> </w:t>
      </w:r>
      <w:r w:rsidR="00B33AA7" w:rsidRPr="00E63094">
        <w:t>направляет</w:t>
      </w:r>
      <w:r w:rsidRPr="00E63094">
        <w:t xml:space="preserve"> </w:t>
      </w:r>
      <w:r w:rsidR="00B33AA7" w:rsidRPr="00E63094">
        <w:t>У</w:t>
      </w:r>
      <w:r w:rsidRPr="00E63094">
        <w:t xml:space="preserve">частнику долевого строительства сообщение о завершении строительства </w:t>
      </w:r>
      <w:r w:rsidR="00BD3BFE" w:rsidRPr="00E63094">
        <w:t>Жилого дома</w:t>
      </w:r>
      <w:r w:rsidRPr="00E63094">
        <w:t xml:space="preserve"> и о готовности </w:t>
      </w:r>
      <w:r w:rsidR="00BD3BFE" w:rsidRPr="00E63094">
        <w:t>Квартиры к передаче</w:t>
      </w:r>
      <w:r w:rsidR="00B33AA7" w:rsidRPr="00E63094">
        <w:t xml:space="preserve"> (далее – Уведомление Застройщика).</w:t>
      </w:r>
      <w:r w:rsidRPr="00E63094">
        <w:t xml:space="preserve"> </w:t>
      </w:r>
      <w:bookmarkStart w:id="15" w:name="_Ref73121991"/>
      <w:r w:rsidR="00B33AA7" w:rsidRPr="00E63094">
        <w:t>В Уведомлении Застройщика указывается дата и время передачи Квартиры.</w:t>
      </w:r>
    </w:p>
    <w:p w:rsidR="00B33AA7" w:rsidRPr="00E63094" w:rsidRDefault="00B33AA7" w:rsidP="00E63094">
      <w:pPr>
        <w:numPr>
          <w:ilvl w:val="1"/>
          <w:numId w:val="18"/>
        </w:numPr>
        <w:ind w:left="0" w:firstLine="709"/>
        <w:jc w:val="both"/>
      </w:pPr>
      <w:bookmarkStart w:id="16" w:name="_Ref73462359"/>
      <w:bookmarkEnd w:id="15"/>
      <w:r w:rsidRPr="00E63094">
        <w:t>Участник долевого строительства обязан явиться в Квартиру в дату и время, указанные в Уведомлении Застройщика. В случае отсутствия у Участника долевого строительства возможности явиться для принятия Квартиры в дату и (</w:t>
      </w:r>
      <w:r w:rsidR="002D2951" w:rsidRPr="00E63094">
        <w:t>и</w:t>
      </w:r>
      <w:r w:rsidRPr="00E63094">
        <w:t>ли) время, указанн</w:t>
      </w:r>
      <w:r w:rsidR="00A03F17" w:rsidRPr="00E63094">
        <w:t>ы</w:t>
      </w:r>
      <w:r w:rsidRPr="00E63094">
        <w:t xml:space="preserve">е в </w:t>
      </w:r>
      <w:r w:rsidR="00A03F17" w:rsidRPr="00E63094">
        <w:t>Уведомлении</w:t>
      </w:r>
      <w:r w:rsidRPr="00E63094">
        <w:t xml:space="preserve"> Застройщика, Участник долевого строительства </w:t>
      </w:r>
      <w:r w:rsidR="00A03F17" w:rsidRPr="00E63094">
        <w:t xml:space="preserve">обязан письменно уведомить об этом Застройщика, указав новые </w:t>
      </w:r>
      <w:r w:rsidR="0068703D" w:rsidRPr="00E63094">
        <w:t>дату и время передачи Квартиры. Изменение срока передачи Квартиры допускается в</w:t>
      </w:r>
      <w:r w:rsidR="002D2951" w:rsidRPr="00E63094">
        <w:t xml:space="preserve"> пределах</w:t>
      </w:r>
      <w:r w:rsidR="00A03F17" w:rsidRPr="00E63094">
        <w:t xml:space="preserve"> 7 рабочих дней </w:t>
      </w:r>
      <w:r w:rsidR="0068703D" w:rsidRPr="00E63094">
        <w:t>относительно</w:t>
      </w:r>
      <w:r w:rsidR="00A03F17" w:rsidRPr="00E63094">
        <w:t xml:space="preserve"> даты </w:t>
      </w:r>
      <w:r w:rsidR="0068703D" w:rsidRPr="00E63094">
        <w:t>передачи, указанной в</w:t>
      </w:r>
      <w:r w:rsidR="00A03F17" w:rsidRPr="00E63094">
        <w:t xml:space="preserve"> Уведомления Застройщика.</w:t>
      </w:r>
      <w:bookmarkEnd w:id="16"/>
    </w:p>
    <w:p w:rsidR="00B008DE" w:rsidRPr="00E63094" w:rsidRDefault="004C46D0" w:rsidP="0090232B">
      <w:pPr>
        <w:numPr>
          <w:ilvl w:val="1"/>
          <w:numId w:val="18"/>
        </w:numPr>
        <w:ind w:left="0" w:firstLine="709"/>
        <w:jc w:val="both"/>
      </w:pPr>
      <w:bookmarkStart w:id="17" w:name="p494"/>
      <w:bookmarkStart w:id="18" w:name="p495"/>
      <w:bookmarkEnd w:id="17"/>
      <w:bookmarkEnd w:id="18"/>
      <w:r w:rsidRPr="00E63094">
        <w:t>П</w:t>
      </w:r>
      <w:r w:rsidR="00B008DE" w:rsidRPr="00E63094">
        <w:t xml:space="preserve">ри уклонении </w:t>
      </w:r>
      <w:r w:rsidRPr="00E63094">
        <w:t>У</w:t>
      </w:r>
      <w:r w:rsidR="00B008DE" w:rsidRPr="00E63094">
        <w:t xml:space="preserve">частника долевого строительства от принятия </w:t>
      </w:r>
      <w:r w:rsidRPr="00E63094">
        <w:t>Квартиры</w:t>
      </w:r>
      <w:r w:rsidR="00B008DE" w:rsidRPr="00E63094">
        <w:t xml:space="preserve"> </w:t>
      </w:r>
      <w:r w:rsidRPr="00E63094">
        <w:t>в срок, установленный в пункт</w:t>
      </w:r>
      <w:r w:rsidR="0068703D" w:rsidRPr="00E63094">
        <w:t>е</w:t>
      </w:r>
      <w:r w:rsidRPr="00E63094">
        <w:t xml:space="preserve"> </w:t>
      </w:r>
      <w:r w:rsidR="00931D03">
        <w:fldChar w:fldCharType="begin"/>
      </w:r>
      <w:r w:rsidR="00931D03">
        <w:instrText xml:space="preserve"> REF _Ref73462359 \r \h </w:instrText>
      </w:r>
      <w:r w:rsidR="00931D03">
        <w:fldChar w:fldCharType="separate"/>
      </w:r>
      <w:r w:rsidR="00905758">
        <w:t>5.4</w:t>
      </w:r>
      <w:r w:rsidR="00931D03">
        <w:fldChar w:fldCharType="end"/>
      </w:r>
      <w:r w:rsidR="00931D03">
        <w:t>.</w:t>
      </w:r>
      <w:r w:rsidRPr="00E63094">
        <w:t xml:space="preserve"> Договора</w:t>
      </w:r>
      <w:r w:rsidR="00B008DE" w:rsidRPr="00E63094">
        <w:t xml:space="preserve"> или при </w:t>
      </w:r>
      <w:r w:rsidRPr="00E63094">
        <w:t xml:space="preserve">необоснованном </w:t>
      </w:r>
      <w:r w:rsidR="00B008DE" w:rsidRPr="00E63094">
        <w:t xml:space="preserve">отказе </w:t>
      </w:r>
      <w:r w:rsidRPr="00E63094">
        <w:t>У</w:t>
      </w:r>
      <w:r w:rsidR="00B008DE" w:rsidRPr="00E63094">
        <w:t xml:space="preserve">частника долевого строительства от принятия </w:t>
      </w:r>
      <w:r w:rsidRPr="00E63094">
        <w:t>Квартиры</w:t>
      </w:r>
      <w:r w:rsidR="00B008DE" w:rsidRPr="00E63094">
        <w:t xml:space="preserve"> </w:t>
      </w:r>
      <w:r w:rsidRPr="00E63094">
        <w:t>З</w:t>
      </w:r>
      <w:r w:rsidR="00B008DE" w:rsidRPr="00E63094">
        <w:t>астройщик вправе составить односторонний акт</w:t>
      </w:r>
      <w:r w:rsidR="0090232B" w:rsidRPr="00E63094">
        <w:t xml:space="preserve"> приема-передачи</w:t>
      </w:r>
      <w:r w:rsidR="00B008DE" w:rsidRPr="00E63094">
        <w:t xml:space="preserve">. При этом риск случайной гибели </w:t>
      </w:r>
      <w:r w:rsidR="0090232B" w:rsidRPr="00E63094">
        <w:t>Квартиры</w:t>
      </w:r>
      <w:r w:rsidR="00B008DE" w:rsidRPr="00E63094">
        <w:t xml:space="preserve"> признается перешедшим к </w:t>
      </w:r>
      <w:r w:rsidR="0090232B" w:rsidRPr="00E63094">
        <w:t>У</w:t>
      </w:r>
      <w:r w:rsidR="00B008DE" w:rsidRPr="00E63094">
        <w:t xml:space="preserve">частнику долевого строительства со дня составления </w:t>
      </w:r>
      <w:r w:rsidR="0090232B" w:rsidRPr="00E63094">
        <w:t>Застройщиком</w:t>
      </w:r>
      <w:r w:rsidR="00B008DE" w:rsidRPr="00E63094">
        <w:t xml:space="preserve"> одностороннего акта </w:t>
      </w:r>
      <w:r w:rsidR="0090232B" w:rsidRPr="00E63094">
        <w:t>приема-передачи</w:t>
      </w:r>
      <w:r w:rsidR="00B008DE" w:rsidRPr="00E63094">
        <w:t xml:space="preserve">. </w:t>
      </w:r>
    </w:p>
    <w:p w:rsidR="0090232B" w:rsidRDefault="0090232B" w:rsidP="0090232B">
      <w:pPr>
        <w:numPr>
          <w:ilvl w:val="1"/>
          <w:numId w:val="18"/>
        </w:numPr>
        <w:ind w:left="0" w:firstLine="709"/>
        <w:jc w:val="both"/>
      </w:pPr>
      <w:bookmarkStart w:id="19" w:name="_Ref73349448"/>
      <w:r w:rsidRPr="00E63094">
        <w:t>Участник долевого строительства до подписания</w:t>
      </w:r>
      <w:r>
        <w:t xml:space="preserve"> акта приема-передачи Квартиры вправе потребовать от Застройщика составления акта</w:t>
      </w:r>
      <w:r w:rsidRPr="00A03F17">
        <w:t xml:space="preserve">, в котором указывается несоответствие </w:t>
      </w:r>
      <w:r w:rsidR="0068703D">
        <w:t>Квартиры</w:t>
      </w:r>
      <w:r w:rsidRPr="00A03F17">
        <w:t xml:space="preserve"> </w:t>
      </w:r>
      <w:r w:rsidR="00A03F17" w:rsidRPr="00A03F17">
        <w:t xml:space="preserve">условиям </w:t>
      </w:r>
      <w:r w:rsidR="0068703D">
        <w:t>Д</w:t>
      </w:r>
      <w:r w:rsidR="00A03F17" w:rsidRPr="00A03F17">
        <w:t xml:space="preserve">оговора, требованиям технических регламентов, проектной документации и градостроительных регламентов, а также иным обязательным требованиям </w:t>
      </w:r>
      <w:r w:rsidRPr="00A03F17">
        <w:t xml:space="preserve">и отказаться от подписания акта </w:t>
      </w:r>
      <w:r w:rsidR="00A03F17" w:rsidRPr="00A03F17">
        <w:t xml:space="preserve">приема-передачи </w:t>
      </w:r>
      <w:r w:rsidRPr="00A03F17">
        <w:t xml:space="preserve">до исполнения </w:t>
      </w:r>
      <w:r w:rsidR="00A03F17" w:rsidRPr="00A03F17">
        <w:t>З</w:t>
      </w:r>
      <w:r w:rsidRPr="00A03F17">
        <w:t>астройщиком обязанностей</w:t>
      </w:r>
      <w:r w:rsidR="00A03F17" w:rsidRPr="00A03F17">
        <w:t xml:space="preserve"> по устранению выявленных </w:t>
      </w:r>
      <w:r w:rsidR="00A03F17" w:rsidRPr="0068703D">
        <w:t>недостатков</w:t>
      </w:r>
      <w:r w:rsidRPr="0068703D">
        <w:t>.</w:t>
      </w:r>
      <w:bookmarkEnd w:id="19"/>
    </w:p>
    <w:p w:rsidR="0068703D" w:rsidRDefault="007C4CC2" w:rsidP="0068703D">
      <w:pPr>
        <w:numPr>
          <w:ilvl w:val="1"/>
          <w:numId w:val="18"/>
        </w:numPr>
        <w:ind w:left="0" w:firstLine="709"/>
        <w:jc w:val="both"/>
      </w:pPr>
      <w:r>
        <w:t xml:space="preserve">В случае отказа Участника долевого строительства от подписания акта </w:t>
      </w:r>
      <w:r w:rsidRPr="003E490F">
        <w:t>приема-передачи</w:t>
      </w:r>
      <w:r>
        <w:t xml:space="preserve"> по причинам, указанным в пункте </w:t>
      </w:r>
      <w:r>
        <w:fldChar w:fldCharType="begin"/>
      </w:r>
      <w:r>
        <w:instrText xml:space="preserve"> REF _Ref73349448 \r \h </w:instrText>
      </w:r>
      <w:r>
        <w:fldChar w:fldCharType="separate"/>
      </w:r>
      <w:r w:rsidR="00905758">
        <w:t>5.6</w:t>
      </w:r>
      <w:r>
        <w:fldChar w:fldCharType="end"/>
      </w:r>
      <w:r>
        <w:t xml:space="preserve">. Договора, </w:t>
      </w:r>
      <w:r w:rsidR="0068703D" w:rsidRPr="003E490F">
        <w:t xml:space="preserve">Застройщик без дополнительного согласования с Участником долевого строительства вправе привлечь независимого эксперта для составления акта технического осмотра </w:t>
      </w:r>
      <w:r w:rsidR="0068703D">
        <w:t>Квартиры</w:t>
      </w:r>
      <w:r w:rsidR="0068703D" w:rsidRPr="003E490F">
        <w:t>. Участник долевого строительства вправе присутствовать при проведении технического осмотра и знакомиться с его результатами.</w:t>
      </w:r>
    </w:p>
    <w:p w:rsidR="00F27A91" w:rsidRPr="0068703D" w:rsidRDefault="00F27A91" w:rsidP="00F27A91">
      <w:pPr>
        <w:numPr>
          <w:ilvl w:val="1"/>
          <w:numId w:val="18"/>
        </w:numPr>
        <w:ind w:left="0" w:firstLine="709"/>
        <w:jc w:val="both"/>
      </w:pPr>
      <w:r w:rsidRPr="0068703D">
        <w:t xml:space="preserve">Стороны установили, что отсутствие на момент приемки </w:t>
      </w:r>
      <w:r w:rsidR="00A03F17" w:rsidRPr="0068703D">
        <w:t>Квартиры</w:t>
      </w:r>
      <w:r w:rsidRPr="0068703D">
        <w:t xml:space="preserve"> мнения третьих лиц о </w:t>
      </w:r>
      <w:r w:rsidR="00A03F17" w:rsidRPr="0068703D">
        <w:t>Квартире</w:t>
      </w:r>
      <w:r w:rsidRPr="0068703D">
        <w:t xml:space="preserve">, наличие незначительных недостатков </w:t>
      </w:r>
      <w:r w:rsidR="00A03F17" w:rsidRPr="0068703D">
        <w:t>Квартиры</w:t>
      </w:r>
      <w:r w:rsidRPr="0068703D">
        <w:t xml:space="preserve">: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плит перекрытий при нормальной эксплуатации здания, а также иных, не препятствующих использованию </w:t>
      </w:r>
      <w:r w:rsidR="00A03F17" w:rsidRPr="0068703D">
        <w:t>Квартиры</w:t>
      </w:r>
      <w:r w:rsidRPr="0068703D">
        <w:t xml:space="preserve"> по назначению недостатков, не может служить основанием для правомерного отказа Участника долевого строительства от приемки </w:t>
      </w:r>
      <w:r w:rsidR="00A03F17" w:rsidRPr="0068703D">
        <w:t>Квартиры</w:t>
      </w:r>
      <w:r w:rsidRPr="0068703D">
        <w:t xml:space="preserve"> и </w:t>
      </w:r>
      <w:r w:rsidR="00A03F17" w:rsidRPr="0068703D">
        <w:t>подписания акта приема-передачи</w:t>
      </w:r>
      <w:r w:rsidRPr="0068703D">
        <w:t>.</w:t>
      </w:r>
    </w:p>
    <w:p w:rsidR="00F27A91" w:rsidRDefault="00F27A91" w:rsidP="00F27A91">
      <w:pPr>
        <w:numPr>
          <w:ilvl w:val="1"/>
          <w:numId w:val="18"/>
        </w:numPr>
        <w:ind w:left="0" w:firstLine="709"/>
        <w:jc w:val="both"/>
      </w:pPr>
      <w:r w:rsidRPr="0068703D">
        <w:t>При обнаружении при приемке Квартиры каких-либо недоделок или иных несоответствий</w:t>
      </w:r>
      <w:r w:rsidRPr="003E490F">
        <w:t xml:space="preserve"> Квартиры условиям Договора, Стороны вправе составить и подписать в 2-х экземплярах акт, в котором указывают характер недоделок и (или) недостатков (несоответствий) и устанавливают срок для их устранения. При этом, течение срока, установленного пунктом </w:t>
      </w:r>
      <w:r w:rsidR="0068703D">
        <w:fldChar w:fldCharType="begin"/>
      </w:r>
      <w:r w:rsidR="0068703D">
        <w:instrText xml:space="preserve"> REF _Ref73121452 \r \h </w:instrText>
      </w:r>
      <w:r w:rsidR="0068703D">
        <w:fldChar w:fldCharType="separate"/>
      </w:r>
      <w:r w:rsidR="00905758">
        <w:t>5.1</w:t>
      </w:r>
      <w:r w:rsidR="0068703D">
        <w:fldChar w:fldCharType="end"/>
      </w:r>
      <w:r w:rsidRPr="003E490F">
        <w:t xml:space="preserve">. Договора, приостанавливается. </w:t>
      </w:r>
    </w:p>
    <w:p w:rsidR="007C4CC2" w:rsidRPr="003E490F" w:rsidRDefault="007C4CC2" w:rsidP="00F27A91">
      <w:pPr>
        <w:numPr>
          <w:ilvl w:val="1"/>
          <w:numId w:val="18"/>
        </w:numPr>
        <w:ind w:left="0" w:firstLine="709"/>
        <w:jc w:val="both"/>
      </w:pPr>
      <w:r>
        <w:t xml:space="preserve">Если иной срок не будет установлен Сторонами в акте о фиксации недостатков Квартиры, срок устранения Застройщиком выявленных при приемке Квартиры недостатков </w:t>
      </w:r>
      <w:r w:rsidR="00931D03">
        <w:t>20</w:t>
      </w:r>
      <w:r>
        <w:t xml:space="preserve"> рабочих дней.</w:t>
      </w:r>
    </w:p>
    <w:p w:rsidR="00F27A91" w:rsidRPr="003E490F" w:rsidRDefault="00F27A91" w:rsidP="00F27A91">
      <w:pPr>
        <w:ind w:left="709"/>
        <w:jc w:val="both"/>
      </w:pPr>
    </w:p>
    <w:p w:rsidR="00D06EC0" w:rsidRPr="003E490F" w:rsidRDefault="00D06EC0" w:rsidP="00255537">
      <w:pPr>
        <w:numPr>
          <w:ilvl w:val="0"/>
          <w:numId w:val="18"/>
        </w:numPr>
        <w:jc w:val="center"/>
        <w:rPr>
          <w:b/>
        </w:rPr>
      </w:pPr>
      <w:r w:rsidRPr="003E490F">
        <w:rPr>
          <w:b/>
        </w:rPr>
        <w:t>ГАРАНТИЙНЫЕ ОБЯЗАТЕЛЬСТВА</w:t>
      </w:r>
    </w:p>
    <w:p w:rsidR="00331204" w:rsidRPr="003E490F" w:rsidRDefault="00331204" w:rsidP="00622500">
      <w:pPr>
        <w:numPr>
          <w:ilvl w:val="1"/>
          <w:numId w:val="18"/>
        </w:numPr>
        <w:ind w:left="0" w:firstLine="709"/>
        <w:jc w:val="both"/>
      </w:pPr>
      <w:r w:rsidRPr="003E490F">
        <w:t>Стороны исходят из того, что свидетельством качества Жилого дома, соответствия его проекту, строительно-техническим нормам и правилам,</w:t>
      </w:r>
      <w:r w:rsidR="00387E8A" w:rsidRPr="003E490F">
        <w:t xml:space="preserve"> требованиям технических регламентов, градостроительных регламентов, а также иным обязательным требованиям, я</w:t>
      </w:r>
      <w:r w:rsidRPr="003E490F">
        <w:t xml:space="preserve">вляется </w:t>
      </w:r>
      <w:r w:rsidR="00387E8A" w:rsidRPr="003E490F">
        <w:t>р</w:t>
      </w:r>
      <w:r w:rsidRPr="003E490F">
        <w:t>азрешение на ввод Жилого дома в эксплуатацию, выданное в установленном порядке.</w:t>
      </w:r>
    </w:p>
    <w:p w:rsidR="00387E8A" w:rsidRPr="003E490F" w:rsidRDefault="00D06EC0" w:rsidP="00622500">
      <w:pPr>
        <w:numPr>
          <w:ilvl w:val="1"/>
          <w:numId w:val="18"/>
        </w:numPr>
        <w:ind w:left="0" w:firstLine="709"/>
        <w:jc w:val="both"/>
      </w:pPr>
      <w:r w:rsidRPr="003E490F">
        <w:t xml:space="preserve">Гарантийный срок на Квартиру, за исключением технологического и инженерного оборудования, входящего в состав Квартиры, составляет </w:t>
      </w:r>
      <w:r w:rsidR="0063358E">
        <w:t>3 года</w:t>
      </w:r>
      <w:r w:rsidRPr="003E490F">
        <w:t xml:space="preserve">. Указанный гарантийный срок исчисляется с даты выдачи </w:t>
      </w:r>
      <w:r w:rsidR="007C4CC2">
        <w:t>Администрацией Волгограда</w:t>
      </w:r>
      <w:r w:rsidRPr="003E490F">
        <w:t xml:space="preserve"> разрешения на ввод </w:t>
      </w:r>
      <w:r w:rsidR="00387E8A" w:rsidRPr="003E490F">
        <w:t>Ж</w:t>
      </w:r>
      <w:r w:rsidRPr="003E490F">
        <w:t xml:space="preserve">илого дома в эксплуатацию. </w:t>
      </w:r>
    </w:p>
    <w:p w:rsidR="00D06EC0" w:rsidRPr="00931D03" w:rsidRDefault="00D06EC0" w:rsidP="00622500">
      <w:pPr>
        <w:numPr>
          <w:ilvl w:val="1"/>
          <w:numId w:val="18"/>
        </w:numPr>
        <w:ind w:left="0" w:firstLine="709"/>
        <w:jc w:val="both"/>
      </w:pPr>
      <w:r w:rsidRPr="00931D03">
        <w:t xml:space="preserve">Гарантийный срок на технологическое и инженерное оборудование, входящее в состав Квартиры, составляет </w:t>
      </w:r>
      <w:r w:rsidR="00387E8A" w:rsidRPr="00931D03">
        <w:t xml:space="preserve">3 </w:t>
      </w:r>
      <w:r w:rsidRPr="00931D03">
        <w:t>года. Указанный гарантийный срок исчисляется со дня подписания первого акта приема-передачи объекта долевого строительства в Жилом доме.</w:t>
      </w:r>
    </w:p>
    <w:p w:rsidR="00D06EC0" w:rsidRPr="00931D03" w:rsidRDefault="00D06EC0" w:rsidP="00622500">
      <w:pPr>
        <w:numPr>
          <w:ilvl w:val="1"/>
          <w:numId w:val="18"/>
        </w:numPr>
        <w:ind w:left="0" w:firstLine="709"/>
        <w:jc w:val="both"/>
      </w:pPr>
      <w:r w:rsidRPr="00931D03">
        <w:t xml:space="preserve">Гарантийный срок на материалы, оборудование, комплектующие изделия (остекление, запорная арматура на сетях теплоснабжения, горячего и холодного водоснабжения, электроавтоматы, счетчики, двери и пр.) в составе Квартиры установлен их изготовителем </w:t>
      </w:r>
      <w:r w:rsidR="008745FB" w:rsidRPr="00931D03">
        <w:t>и составляет</w:t>
      </w:r>
      <w:r w:rsidRPr="00931D03">
        <w:t xml:space="preserve"> не более </w:t>
      </w:r>
      <w:r w:rsidR="00931D03" w:rsidRPr="00931D03">
        <w:t>1</w:t>
      </w:r>
      <w:r w:rsidRPr="00931D03">
        <w:t xml:space="preserve"> </w:t>
      </w:r>
      <w:r w:rsidR="00931D03" w:rsidRPr="00931D03">
        <w:t>года</w:t>
      </w:r>
      <w:r w:rsidRPr="00931D03">
        <w:t xml:space="preserve"> с момента ввода Жилого дома в эксплуатацию.</w:t>
      </w:r>
    </w:p>
    <w:p w:rsidR="00D06EC0" w:rsidRDefault="00E218CF" w:rsidP="00622500">
      <w:pPr>
        <w:numPr>
          <w:ilvl w:val="1"/>
          <w:numId w:val="18"/>
        </w:numPr>
        <w:ind w:left="0" w:firstLine="709"/>
        <w:jc w:val="both"/>
      </w:pPr>
      <w:r w:rsidRPr="003E490F">
        <w:t xml:space="preserve">Застройщик </w:t>
      </w:r>
      <w:r w:rsidR="00D06EC0" w:rsidRPr="003E490F">
        <w:t xml:space="preserve">не несет ответственности за недостатки (дефекты) Квартиры, обнаруженные в течение гарантийного срока, </w:t>
      </w:r>
      <w:r w:rsidR="00387E8A" w:rsidRPr="003E490F">
        <w:t>которые</w:t>
      </w:r>
      <w:r w:rsidR="00D06EC0" w:rsidRPr="003E490F">
        <w:t xml:space="preserve">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sidR="00387E8A" w:rsidRPr="003E490F">
        <w:t>Квартиры</w:t>
      </w:r>
      <w:r w:rsidR="00D06EC0" w:rsidRPr="003E490F">
        <w:t xml:space="preserve"> или входящих в состав </w:t>
      </w:r>
      <w:r w:rsidR="00387E8A" w:rsidRPr="003E490F">
        <w:t xml:space="preserve">Квартиры </w:t>
      </w:r>
      <w:r w:rsidR="00D06EC0" w:rsidRPr="003E490F">
        <w:t xml:space="preserve">элементов отделки, систем инженерно-технического обеспечения, конструктивных элементов, изделий либо вследствие ненадлежащего их ремонта, проведенного </w:t>
      </w:r>
      <w:r w:rsidR="00C76F71" w:rsidRPr="003E490F">
        <w:t>Участником долевого строительства</w:t>
      </w:r>
      <w:r w:rsidR="00D06EC0" w:rsidRPr="003E490F">
        <w:t xml:space="preserve"> или привлеченными им третьими лицами, а также если недостатки (дефекты) Квартиры возникли вследствие нарушения предусмотренных предоставленной </w:t>
      </w:r>
      <w:r w:rsidR="00C76F71" w:rsidRPr="003E490F">
        <w:t xml:space="preserve">Участнику долевого строительства </w:t>
      </w:r>
      <w:r w:rsidR="00D06EC0" w:rsidRPr="003E490F">
        <w:t xml:space="preserve">Инструкцией по эксплуатации </w:t>
      </w:r>
      <w:r w:rsidR="008745FB">
        <w:t>Квартиры,</w:t>
      </w:r>
      <w:r w:rsidR="00D06EC0" w:rsidRPr="003E490F">
        <w:t xml:space="preserve"> правил и условий эффективного и безопасного использования </w:t>
      </w:r>
      <w:r w:rsidR="00387E8A" w:rsidRPr="003E490F">
        <w:t>Квартиры</w:t>
      </w:r>
      <w:r w:rsidR="00D06EC0" w:rsidRPr="003E490F">
        <w:t xml:space="preserve">, входящих в </w:t>
      </w:r>
      <w:r w:rsidR="00387E8A" w:rsidRPr="003E490F">
        <w:t xml:space="preserve">ее </w:t>
      </w:r>
      <w:r w:rsidR="00D06EC0" w:rsidRPr="003E490F">
        <w:t>состав элементов отделки, систем инженерно-технического обеспечения, конструктивных элементов, изделий. Не является гарантийным случаем появление усадочных трещин в течени</w:t>
      </w:r>
      <w:r w:rsidR="008745FB">
        <w:t>е</w:t>
      </w:r>
      <w:r w:rsidR="00D06EC0" w:rsidRPr="003E490F">
        <w:t xml:space="preserve"> </w:t>
      </w:r>
      <w:r w:rsidR="00184E60">
        <w:t>3</w:t>
      </w:r>
      <w:r w:rsidR="00387E8A" w:rsidRPr="003E490F">
        <w:t xml:space="preserve"> </w:t>
      </w:r>
      <w:r w:rsidR="00D06EC0" w:rsidRPr="003E490F">
        <w:t xml:space="preserve">лет с даты ввода </w:t>
      </w:r>
      <w:r w:rsidR="00387E8A" w:rsidRPr="003E490F">
        <w:t xml:space="preserve">Жилого </w:t>
      </w:r>
      <w:r w:rsidR="00D06EC0" w:rsidRPr="003E490F">
        <w:t>дома в эксплуатацию.</w:t>
      </w:r>
    </w:p>
    <w:p w:rsidR="00A638CD" w:rsidRPr="003E490F" w:rsidRDefault="00A638CD" w:rsidP="00A638CD">
      <w:pPr>
        <w:numPr>
          <w:ilvl w:val="1"/>
          <w:numId w:val="18"/>
        </w:numPr>
        <w:ind w:left="0" w:firstLine="709"/>
        <w:jc w:val="both"/>
      </w:pPr>
      <w:r w:rsidRPr="003E490F">
        <w:t xml:space="preserve">Под препятствующими использованию </w:t>
      </w:r>
      <w:r>
        <w:t>Квартиры</w:t>
      </w:r>
      <w:r w:rsidRPr="003E490F">
        <w:t xml:space="preserve"> по назначению Стороны понимают недостатки, оцениваемые в качестве таковых в соответствии с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D06EC0" w:rsidRPr="003E490F" w:rsidRDefault="008745FB" w:rsidP="00622500">
      <w:pPr>
        <w:numPr>
          <w:ilvl w:val="1"/>
          <w:numId w:val="18"/>
        </w:numPr>
        <w:ind w:left="0" w:firstLine="709"/>
        <w:jc w:val="both"/>
      </w:pPr>
      <w:r>
        <w:t>О</w:t>
      </w:r>
      <w:r w:rsidR="00D06EC0" w:rsidRPr="003E490F">
        <w:t>снованиями для признания Квартиры непригодной для проживания является наличие факторов, которые не позволяют обеспечить безопасность жизни и здоровья граждан вследствие:</w:t>
      </w:r>
    </w:p>
    <w:p w:rsidR="00D06EC0" w:rsidRPr="003E490F" w:rsidRDefault="00D06EC0" w:rsidP="00622500">
      <w:pPr>
        <w:numPr>
          <w:ilvl w:val="2"/>
          <w:numId w:val="18"/>
        </w:numPr>
        <w:ind w:left="0" w:firstLine="709"/>
        <w:jc w:val="both"/>
      </w:pPr>
      <w:r w:rsidRPr="003E490F">
        <w:t>несоответствия эксплуатационных характеристик Жилого дома</w:t>
      </w:r>
      <w:r w:rsidR="00387E8A" w:rsidRPr="003E490F">
        <w:t xml:space="preserve"> и (или) </w:t>
      </w:r>
      <w:r w:rsidRPr="003E490F">
        <w:t>Квартиры, приводящих к снижению до недопустимого уровня надежности здания, прочности и устойчивости строительных конструкций и оснований;</w:t>
      </w:r>
    </w:p>
    <w:p w:rsidR="00D06EC0" w:rsidRPr="003E490F" w:rsidRDefault="00D06EC0" w:rsidP="00622500">
      <w:pPr>
        <w:numPr>
          <w:ilvl w:val="2"/>
          <w:numId w:val="18"/>
        </w:numPr>
        <w:ind w:left="0" w:firstLine="709"/>
        <w:jc w:val="both"/>
      </w:pPr>
      <w:r w:rsidRPr="003E490F">
        <w:t xml:space="preserve">отсутствия предусмотренных </w:t>
      </w:r>
      <w:r w:rsidR="00387E8A" w:rsidRPr="003E490F">
        <w:t xml:space="preserve">Проектом </w:t>
      </w:r>
      <w:r w:rsidRPr="003E490F">
        <w:t>элементов инженерных коммуникаций в Квартире</w:t>
      </w:r>
      <w:r w:rsidR="001503E0" w:rsidRPr="003E490F">
        <w:t xml:space="preserve"> </w:t>
      </w:r>
      <w:r w:rsidRPr="003E490F">
        <w:t>(водопроводных, канализационных сетей, сетей электроснабжени</w:t>
      </w:r>
      <w:r w:rsidR="00403D80">
        <w:t>я</w:t>
      </w:r>
      <w:r w:rsidRPr="003E490F">
        <w:t xml:space="preserve">, системы отопления) или наличие в указанных инженерных коммуникациях недостатков, делающих невозможным использование таковых коммуникаций в </w:t>
      </w:r>
      <w:r w:rsidR="00387E8A" w:rsidRPr="003E490F">
        <w:t>Квартире</w:t>
      </w:r>
      <w:r w:rsidRPr="003E490F">
        <w:t xml:space="preserve">, если </w:t>
      </w:r>
      <w:r w:rsidR="008745FB">
        <w:t>такие</w:t>
      </w:r>
      <w:r w:rsidRPr="003E490F">
        <w:t xml:space="preserve"> недостатки являются объективно не устранимыми в разумные сроки.</w:t>
      </w:r>
    </w:p>
    <w:p w:rsidR="00D06EC0" w:rsidRDefault="00D06EC0" w:rsidP="00622500">
      <w:pPr>
        <w:numPr>
          <w:ilvl w:val="1"/>
          <w:numId w:val="18"/>
        </w:numPr>
        <w:ind w:left="0" w:firstLine="709"/>
        <w:jc w:val="both"/>
      </w:pPr>
      <w:r w:rsidRPr="003E490F">
        <w:t xml:space="preserve">В случае производства </w:t>
      </w:r>
      <w:r w:rsidR="00C76F71" w:rsidRPr="003E490F">
        <w:t xml:space="preserve">Участником долевого строительства </w:t>
      </w:r>
      <w:r w:rsidRPr="003E490F">
        <w:t xml:space="preserve">в течение гарантийного срока в Квартире переустройства, перепланировки, реконструкции и иных работ, в том числе затрагивающих несущие конструкции и инженерные коммуникации </w:t>
      </w:r>
      <w:r w:rsidR="00387E8A" w:rsidRPr="003E490F">
        <w:t>Жилого дома</w:t>
      </w:r>
      <w:r w:rsidRPr="003E490F">
        <w:t xml:space="preserve">, без получения в </w:t>
      </w:r>
      <w:r w:rsidR="005349FF" w:rsidRPr="003E490F">
        <w:t>порядке</w:t>
      </w:r>
      <w:r w:rsidR="005349FF">
        <w:t>,</w:t>
      </w:r>
      <w:r w:rsidR="005349FF" w:rsidRPr="003E490F">
        <w:t xml:space="preserve"> </w:t>
      </w:r>
      <w:r w:rsidRPr="003E490F">
        <w:t>предусмотренном действующим законодательством РФ и нормативными актами Волгоградской области</w:t>
      </w:r>
      <w:r w:rsidR="005349FF">
        <w:t>,</w:t>
      </w:r>
      <w:r w:rsidRPr="003E490F">
        <w:t xml:space="preserve"> разрешения на производство указанных работ, действие гарантийных обязательств, указанных в настоящем разделе </w:t>
      </w:r>
      <w:r w:rsidR="00387E8A" w:rsidRPr="003E490F">
        <w:t>Договора</w:t>
      </w:r>
      <w:r w:rsidRPr="003E490F">
        <w:t>, прекращается.</w:t>
      </w:r>
    </w:p>
    <w:p w:rsidR="00D06EC0" w:rsidRDefault="002510E2" w:rsidP="004F63DC">
      <w:pPr>
        <w:numPr>
          <w:ilvl w:val="1"/>
          <w:numId w:val="18"/>
        </w:numPr>
        <w:ind w:left="0" w:firstLine="709"/>
        <w:jc w:val="both"/>
      </w:pPr>
      <w:r w:rsidRPr="003E490F">
        <w:t>При наличии не препятствующих использованию Квартиры по назначению недостатков Участник долевого строительства вправе в соответствии с п</w:t>
      </w:r>
      <w:r w:rsidR="00403D80">
        <w:t>унктом</w:t>
      </w:r>
      <w:r w:rsidRPr="003E490F">
        <w:t xml:space="preserve"> 2 ст</w:t>
      </w:r>
      <w:r w:rsidR="00403D80">
        <w:t>атьи</w:t>
      </w:r>
      <w:r w:rsidRPr="003E490F">
        <w:t xml:space="preserve"> 7 Федерального закона № 214-ФЗ потребовать от Застройщика безвозмездного устранения таких недостатков в разумный срок. При этом в целях надлежащего исполнения условий Договора Сторонами в качестве разумного срока исполнения обязательств по устранению выявленных недостатков определен </w:t>
      </w:r>
      <w:r w:rsidRPr="00931D03">
        <w:t xml:space="preserve">срок </w:t>
      </w:r>
      <w:r w:rsidR="00931D03">
        <w:t>20</w:t>
      </w:r>
      <w:r w:rsidRPr="003E490F">
        <w:t xml:space="preserve"> рабочих дней с момента получения Застройщиком письменного обращения Участника долевого строительства.</w:t>
      </w:r>
    </w:p>
    <w:p w:rsidR="00BF3065" w:rsidRPr="003E490F" w:rsidRDefault="00BF3065" w:rsidP="004F63DC"/>
    <w:p w:rsidR="00D06EC0" w:rsidRPr="003E490F" w:rsidRDefault="00D06EC0" w:rsidP="00255537">
      <w:pPr>
        <w:numPr>
          <w:ilvl w:val="0"/>
          <w:numId w:val="18"/>
        </w:numPr>
        <w:jc w:val="center"/>
        <w:rPr>
          <w:b/>
        </w:rPr>
      </w:pPr>
      <w:r w:rsidRPr="003E490F">
        <w:rPr>
          <w:b/>
        </w:rPr>
        <w:t>УВЕДОМЛЕНИЯ И ИЗВЕЩЕНИЯ СТОРОН</w:t>
      </w:r>
    </w:p>
    <w:p w:rsidR="00A638CD" w:rsidRPr="00E63094" w:rsidRDefault="00A638CD" w:rsidP="00E63094">
      <w:pPr>
        <w:numPr>
          <w:ilvl w:val="1"/>
          <w:numId w:val="18"/>
        </w:numPr>
        <w:ind w:left="0" w:firstLine="709"/>
        <w:jc w:val="both"/>
      </w:pPr>
      <w:r w:rsidRPr="00E63094">
        <w:t xml:space="preserve">Все письма, извещения, уведомления и иные документы, направляемые Сторонами в связи с заключением, исполнением, прекращением Договора направляются Сторонами заказной почтой с уведомлением о вручении по адресу, указанному в разделе </w:t>
      </w:r>
      <w:r w:rsidRPr="00E63094">
        <w:fldChar w:fldCharType="begin"/>
      </w:r>
      <w:r w:rsidRPr="00E63094">
        <w:instrText xml:space="preserve"> REF _Ref73004680 \r \h  \* MERGEFORMAT </w:instrText>
      </w:r>
      <w:r w:rsidRPr="00E63094">
        <w:fldChar w:fldCharType="separate"/>
      </w:r>
      <w:r w:rsidR="00905758">
        <w:t>11</w:t>
      </w:r>
      <w:r w:rsidRPr="00E63094">
        <w:fldChar w:fldCharType="end"/>
      </w:r>
      <w:r w:rsidRPr="00E63094">
        <w:t xml:space="preserve"> Договора (иному адресу, сообщенному предварительно письменно и в установленном Договором порядке). </w:t>
      </w:r>
    </w:p>
    <w:p w:rsidR="00A638CD" w:rsidRPr="00E63094" w:rsidRDefault="00A638CD" w:rsidP="00E63094">
      <w:pPr>
        <w:ind w:firstLine="709"/>
        <w:jc w:val="both"/>
      </w:pPr>
      <w:r w:rsidRPr="00E63094">
        <w:t xml:space="preserve">Почтовое отправление считается полученным с даты, указанной уполномоченным представителем адресата в почтовом уведомлении о вручении корреспонденции. </w:t>
      </w:r>
    </w:p>
    <w:p w:rsidR="001C4636" w:rsidRDefault="001C4636" w:rsidP="001C4636">
      <w:pPr>
        <w:ind w:firstLine="709"/>
        <w:jc w:val="both"/>
      </w:pPr>
      <w:r>
        <w:t xml:space="preserve">В случае отказа или уклонения Стороны от получения письма, датой получения будет считаться дата по истечении 30 календарных дней с даты отправки письма одной Стороны в адрес другой Стороны.  </w:t>
      </w:r>
    </w:p>
    <w:p w:rsidR="001C4636" w:rsidRDefault="001C4636" w:rsidP="001C4636">
      <w:pPr>
        <w:ind w:firstLine="709"/>
        <w:jc w:val="both"/>
      </w:pPr>
      <w: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rsidR="00A638CD" w:rsidRPr="003E490F" w:rsidRDefault="00A638CD" w:rsidP="00E63094">
      <w:pPr>
        <w:numPr>
          <w:ilvl w:val="1"/>
          <w:numId w:val="18"/>
        </w:numPr>
        <w:ind w:left="0" w:firstLine="709"/>
        <w:jc w:val="both"/>
      </w:pPr>
      <w:r w:rsidRPr="00E63094">
        <w:t>Документы, подлежащие передаче Участнику долевого строительства, могут быть переданы ему лично или его представителю, имеющему надлежаще оформленный документ, подтверждающий полномочия.</w:t>
      </w:r>
      <w:r>
        <w:t xml:space="preserve"> </w:t>
      </w:r>
    </w:p>
    <w:p w:rsidR="00D06EC0" w:rsidRPr="003E490F" w:rsidRDefault="00D06EC0" w:rsidP="00622500">
      <w:pPr>
        <w:numPr>
          <w:ilvl w:val="1"/>
          <w:numId w:val="18"/>
        </w:numPr>
        <w:ind w:left="0" w:firstLine="709"/>
        <w:jc w:val="both"/>
      </w:pPr>
      <w:r w:rsidRPr="003E490F">
        <w:t xml:space="preserve">Извещение, направленное одной Стороной Договора в адрес другой Стороны одним из установленных </w:t>
      </w:r>
      <w:r w:rsidR="00931D03">
        <w:t>настоящим разделом</w:t>
      </w:r>
      <w:r w:rsidRPr="003E490F">
        <w:t xml:space="preserve"> Договора способов, считается доставленным надлежащим образом и Стороны не вправе ссылаться на его неполучение.</w:t>
      </w:r>
    </w:p>
    <w:p w:rsidR="00D06EC0" w:rsidRPr="003E490F" w:rsidRDefault="00D06EC0" w:rsidP="00622500">
      <w:pPr>
        <w:numPr>
          <w:ilvl w:val="1"/>
          <w:numId w:val="18"/>
        </w:numPr>
        <w:ind w:left="0" w:firstLine="709"/>
        <w:jc w:val="both"/>
      </w:pPr>
      <w:r w:rsidRPr="003E490F">
        <w:t xml:space="preserve">Об изменении </w:t>
      </w:r>
      <w:r w:rsidR="00A638CD">
        <w:t xml:space="preserve">сведений, указанных в разделе </w:t>
      </w:r>
      <w:r w:rsidR="00A638CD">
        <w:fldChar w:fldCharType="begin"/>
      </w:r>
      <w:r w:rsidR="00A638CD">
        <w:instrText xml:space="preserve"> REF _Ref73004680 \r \h </w:instrText>
      </w:r>
      <w:r w:rsidR="00A638CD">
        <w:fldChar w:fldCharType="separate"/>
      </w:r>
      <w:r w:rsidR="00905758">
        <w:t>11</w:t>
      </w:r>
      <w:r w:rsidR="00A638CD">
        <w:fldChar w:fldCharType="end"/>
      </w:r>
      <w:r w:rsidR="00A638CD" w:rsidRPr="003E490F">
        <w:t xml:space="preserve"> Договора</w:t>
      </w:r>
      <w:r w:rsidR="00B21DFE">
        <w:t>,</w:t>
      </w:r>
      <w:r w:rsidRPr="003E490F">
        <w:t xml:space="preserve"> Стороны</w:t>
      </w:r>
      <w:r w:rsidR="00A638CD">
        <w:t xml:space="preserve"> обязаны уведомить друг друга в течение 5 рабочих дней с момента совершения изменений</w:t>
      </w:r>
      <w:r w:rsidRPr="003E490F">
        <w:t xml:space="preserve"> </w:t>
      </w:r>
      <w:r w:rsidR="00A638CD">
        <w:t>по адресу,</w:t>
      </w:r>
      <w:r w:rsidRPr="003E490F">
        <w:t xml:space="preserve"> указанному в </w:t>
      </w:r>
      <w:r w:rsidR="00622500" w:rsidRPr="003E490F">
        <w:t xml:space="preserve">разделе </w:t>
      </w:r>
      <w:r w:rsidR="005349FF">
        <w:fldChar w:fldCharType="begin"/>
      </w:r>
      <w:r w:rsidR="005349FF">
        <w:instrText xml:space="preserve"> REF _Ref73004680 \r \h </w:instrText>
      </w:r>
      <w:r w:rsidR="005349FF">
        <w:fldChar w:fldCharType="separate"/>
      </w:r>
      <w:r w:rsidR="00905758">
        <w:t>11</w:t>
      </w:r>
      <w:r w:rsidR="005349FF">
        <w:fldChar w:fldCharType="end"/>
      </w:r>
      <w:r w:rsidR="00622500" w:rsidRPr="003E490F">
        <w:t xml:space="preserve"> </w:t>
      </w:r>
      <w:r w:rsidRPr="003E490F">
        <w:t>Договор</w:t>
      </w:r>
      <w:r w:rsidR="00622500" w:rsidRPr="003E490F">
        <w:t>а</w:t>
      </w:r>
      <w:r w:rsidRPr="003E490F">
        <w:t>, или иному предварительно письменно сообщенному адресу</w:t>
      </w:r>
      <w:r w:rsidR="00C54342" w:rsidRPr="003E490F">
        <w:t>,</w:t>
      </w:r>
      <w:r w:rsidRPr="003E490F">
        <w:t xml:space="preserve"> заказным письмом с уведомлением. Уведомление об изменении адресов и</w:t>
      </w:r>
      <w:r w:rsidR="00C54342" w:rsidRPr="003E490F">
        <w:t xml:space="preserve"> (</w:t>
      </w:r>
      <w:r w:rsidRPr="003E490F">
        <w:t>или</w:t>
      </w:r>
      <w:r w:rsidR="00C54342" w:rsidRPr="003E490F">
        <w:t>)</w:t>
      </w:r>
      <w:r w:rsidRPr="003E490F">
        <w:t xml:space="preserve"> реквизитов Сторон указанным в настоящем пункте </w:t>
      </w:r>
      <w:r w:rsidR="005349FF">
        <w:t xml:space="preserve">Договора </w:t>
      </w:r>
      <w:r w:rsidRPr="003E490F">
        <w:t>способом является надлежащим. В случае соблюдения указанного способа извещения уведомившая Сторона не несет ответственности за неполучение другой Стороной информации об изменении адреса и</w:t>
      </w:r>
      <w:r w:rsidR="00C54342" w:rsidRPr="003E490F">
        <w:t xml:space="preserve"> (</w:t>
      </w:r>
      <w:r w:rsidRPr="003E490F">
        <w:t>или</w:t>
      </w:r>
      <w:r w:rsidR="00C54342" w:rsidRPr="003E490F">
        <w:t>)</w:t>
      </w:r>
      <w:r w:rsidRPr="003E490F">
        <w:t xml:space="preserve"> реквизитов уведомляющей об этом Стороны.</w:t>
      </w:r>
    </w:p>
    <w:p w:rsidR="00C54342" w:rsidRPr="003E490F" w:rsidRDefault="00C54342" w:rsidP="00255537">
      <w:pPr>
        <w:jc w:val="both"/>
      </w:pPr>
    </w:p>
    <w:p w:rsidR="00D06EC0" w:rsidRPr="003E490F" w:rsidRDefault="00D06EC0" w:rsidP="00255537">
      <w:pPr>
        <w:numPr>
          <w:ilvl w:val="0"/>
          <w:numId w:val="18"/>
        </w:numPr>
        <w:jc w:val="center"/>
        <w:rPr>
          <w:b/>
        </w:rPr>
      </w:pPr>
      <w:r w:rsidRPr="003E490F">
        <w:rPr>
          <w:b/>
        </w:rPr>
        <w:t xml:space="preserve">ОТВЕТСТВЕННОСТЬ. ПОРЯДОК РАЗРЕШЕНИЯ </w:t>
      </w:r>
      <w:r w:rsidR="006F710B" w:rsidRPr="003E490F">
        <w:rPr>
          <w:b/>
        </w:rPr>
        <w:t>СПОРОВ</w:t>
      </w:r>
    </w:p>
    <w:p w:rsidR="00D06EC0" w:rsidRPr="0013523F" w:rsidRDefault="00D06EC0" w:rsidP="00255537">
      <w:pPr>
        <w:numPr>
          <w:ilvl w:val="1"/>
          <w:numId w:val="18"/>
        </w:numPr>
        <w:ind w:left="0" w:firstLine="709"/>
        <w:jc w:val="both"/>
      </w:pPr>
      <w:r w:rsidRPr="003E490F">
        <w:t>За неисполнение или ненадлежащее исполнение условий Договора Стороны несут ответственность в соответствии</w:t>
      </w:r>
      <w:r w:rsidR="00931D03">
        <w:t xml:space="preserve"> Федеральным законом №</w:t>
      </w:r>
      <w:r w:rsidR="00EA4579">
        <w:t xml:space="preserve"> </w:t>
      </w:r>
      <w:r w:rsidR="00931D03">
        <w:t>214-ФЗ, иным</w:t>
      </w:r>
      <w:r w:rsidRPr="003E490F">
        <w:t xml:space="preserve"> действующим законодательством РФ и Договором</w:t>
      </w:r>
      <w:r w:rsidRPr="0013523F">
        <w:t>.</w:t>
      </w:r>
      <w:r w:rsidR="0013523F" w:rsidRPr="0013523F">
        <w:t xml:space="preserve"> </w:t>
      </w:r>
      <w:r w:rsidR="0013523F" w:rsidRPr="0013523F">
        <w:rPr>
          <w:color w:val="000000"/>
          <w:shd w:val="clear" w:color="auto" w:fill="FFFFFF"/>
        </w:rPr>
        <w:t>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w:t>
      </w:r>
    </w:p>
    <w:p w:rsidR="00D06EC0" w:rsidRPr="003E490F" w:rsidRDefault="00D06EC0" w:rsidP="00255537">
      <w:pPr>
        <w:numPr>
          <w:ilvl w:val="1"/>
          <w:numId w:val="18"/>
        </w:numPr>
        <w:ind w:left="0" w:firstLine="709"/>
        <w:jc w:val="both"/>
      </w:pPr>
      <w:r w:rsidRPr="003E490F">
        <w:t xml:space="preserve">Передача прав на взыскание неустоек, иных штрафных санкций за нарушение </w:t>
      </w:r>
      <w:r w:rsidR="006F710B" w:rsidRPr="003E490F">
        <w:t xml:space="preserve">Застройщиком </w:t>
      </w:r>
      <w:r w:rsidRPr="003E490F">
        <w:t>условий Договора</w:t>
      </w:r>
      <w:r w:rsidR="008941E8" w:rsidRPr="003E490F">
        <w:t xml:space="preserve"> без</w:t>
      </w:r>
      <w:r w:rsidRPr="003E490F">
        <w:t xml:space="preserve"> </w:t>
      </w:r>
      <w:r w:rsidR="008941E8" w:rsidRPr="003E490F">
        <w:t xml:space="preserve">уступки прав (требований) по Договору в целом </w:t>
      </w:r>
      <w:r w:rsidR="00C42952" w:rsidRPr="003E490F">
        <w:br/>
      </w:r>
      <w:r w:rsidRPr="003E490F">
        <w:t>не допускается.</w:t>
      </w:r>
    </w:p>
    <w:p w:rsidR="00D06EC0" w:rsidRPr="003E490F" w:rsidRDefault="00D06EC0" w:rsidP="00255537">
      <w:pPr>
        <w:numPr>
          <w:ilvl w:val="1"/>
          <w:numId w:val="18"/>
        </w:numPr>
        <w:ind w:left="0" w:firstLine="709"/>
        <w:jc w:val="both"/>
      </w:pPr>
      <w:r w:rsidRPr="003E490F">
        <w:t xml:space="preserve">В случае отказа </w:t>
      </w:r>
      <w:r w:rsidR="00C42952" w:rsidRPr="003E490F">
        <w:t>эскроу-агента</w:t>
      </w:r>
      <w:r w:rsidRPr="003E490F">
        <w:t xml:space="preserve"> от заключения договора счета эскроу с </w:t>
      </w:r>
      <w:r w:rsidR="00C76F71" w:rsidRPr="003E490F">
        <w:t>Участником долевого строительства</w:t>
      </w:r>
      <w:r w:rsidRPr="003E490F">
        <w:t xml:space="preserve">, расторжения </w:t>
      </w:r>
      <w:r w:rsidR="000B5236">
        <w:t>э</w:t>
      </w:r>
      <w:r w:rsidR="00C42952" w:rsidRPr="003E490F">
        <w:t>с</w:t>
      </w:r>
      <w:r w:rsidR="000B5236">
        <w:t>к</w:t>
      </w:r>
      <w:r w:rsidR="00C42952" w:rsidRPr="003E490F">
        <w:t>роу-агентом</w:t>
      </w:r>
      <w:r w:rsidRPr="003E490F">
        <w:t xml:space="preserve"> договора счета эскроу с </w:t>
      </w:r>
      <w:r w:rsidR="00C76F71" w:rsidRPr="003E490F">
        <w:t>Участником долевого строительства</w:t>
      </w:r>
      <w:r w:rsidRPr="003E490F">
        <w:t xml:space="preserve">, по основаниям, указанным в пункте 5.2 статьи 7 Федерального закона от </w:t>
      </w:r>
      <w:r w:rsidR="00C42952" w:rsidRPr="003E490F">
        <w:t>0</w:t>
      </w:r>
      <w:r w:rsidRPr="003E490F">
        <w:t>7</w:t>
      </w:r>
      <w:r w:rsidR="00C42952" w:rsidRPr="003E490F">
        <w:t>.08.</w:t>
      </w:r>
      <w:r w:rsidRPr="003E490F">
        <w:t xml:space="preserve">2001 </w:t>
      </w:r>
      <w:r w:rsidR="00C42952" w:rsidRPr="003E490F">
        <w:t>№</w:t>
      </w:r>
      <w:r w:rsidRPr="003E490F">
        <w:t xml:space="preserve">115-ФЗ «О противодействии легализации (отмыванию) доходов, полученных преступным путем, и финансированию терроризма», </w:t>
      </w:r>
      <w:r w:rsidR="00E218CF" w:rsidRPr="003E490F">
        <w:t xml:space="preserve">Застройщик </w:t>
      </w:r>
      <w:r w:rsidRPr="003E490F">
        <w:t>вправе в одностороннем</w:t>
      </w:r>
      <w:r w:rsidR="008026BC" w:rsidRPr="003E490F">
        <w:t xml:space="preserve"> внесудебном</w:t>
      </w:r>
      <w:r w:rsidRPr="003E490F">
        <w:t xml:space="preserve"> порядке отказаться от Договора</w:t>
      </w:r>
      <w:r w:rsidR="00C42952" w:rsidRPr="003E490F">
        <w:t>, письменно уведомив об этом Участника долевого строительства</w:t>
      </w:r>
      <w:r w:rsidRPr="003E490F">
        <w:t>.</w:t>
      </w:r>
    </w:p>
    <w:p w:rsidR="00D06EC0" w:rsidRPr="003A3F46" w:rsidRDefault="00D06EC0" w:rsidP="00255537">
      <w:pPr>
        <w:numPr>
          <w:ilvl w:val="1"/>
          <w:numId w:val="18"/>
        </w:numPr>
        <w:ind w:left="0" w:firstLine="709"/>
        <w:jc w:val="both"/>
      </w:pPr>
      <w:r w:rsidRPr="003A3F46">
        <w:t xml:space="preserve">При </w:t>
      </w:r>
      <w:r w:rsidR="00C42952" w:rsidRPr="003A3F46">
        <w:t xml:space="preserve">одностороннем внесудебном отказе Застройщика от Договора, </w:t>
      </w:r>
      <w:r w:rsidR="00E218CF" w:rsidRPr="003A3F46">
        <w:t xml:space="preserve">Участник долевого строительства </w:t>
      </w:r>
      <w:r w:rsidRPr="003A3F46">
        <w:t xml:space="preserve">обязан возместить </w:t>
      </w:r>
      <w:r w:rsidR="006F710B" w:rsidRPr="003A3F46">
        <w:t xml:space="preserve">Застройщику </w:t>
      </w:r>
      <w:r w:rsidRPr="003A3F46">
        <w:t xml:space="preserve">все расходы, понесенные </w:t>
      </w:r>
      <w:r w:rsidR="006F710B" w:rsidRPr="003A3F46">
        <w:t xml:space="preserve">Застройщиком </w:t>
      </w:r>
      <w:r w:rsidRPr="003A3F46">
        <w:t xml:space="preserve">в связи с заключением и </w:t>
      </w:r>
      <w:r w:rsidR="00C42952" w:rsidRPr="003A3F46">
        <w:t>прекращением</w:t>
      </w:r>
      <w:r w:rsidRPr="003A3F46">
        <w:t xml:space="preserve"> Договора, а также возместить в полном объеме причиненные убытки.</w:t>
      </w:r>
    </w:p>
    <w:p w:rsidR="00980D2D" w:rsidRPr="003E490F" w:rsidRDefault="00165F81" w:rsidP="00980D2D">
      <w:pPr>
        <w:numPr>
          <w:ilvl w:val="1"/>
          <w:numId w:val="18"/>
        </w:numPr>
        <w:spacing w:line="30" w:lineRule="atLeast"/>
        <w:ind w:left="0" w:firstLine="709"/>
        <w:jc w:val="both"/>
      </w:pPr>
      <w:r w:rsidRPr="003E490F">
        <w:t>Возврат денежных средств Участнику долевого строительства при расторжен</w:t>
      </w:r>
      <w:r>
        <w:t>ии Договора производит эскроу-</w:t>
      </w:r>
      <w:r w:rsidRPr="003E490F">
        <w:t xml:space="preserve">агент, в порядке и на условиях, определенных индивидуальными и общими условиями договора счета эскроу. </w:t>
      </w:r>
      <w:r>
        <w:br/>
      </w:r>
      <w:r w:rsidRPr="00CD0ABC">
        <w:t xml:space="preserve">В случае расторжения Участником настоящего Договора денежные средства со счета эскроу, подлежат возврату Участнику, путем их перечисления эскроу-агентом на счет Участника </w:t>
      </w:r>
      <w:r w:rsidR="007431F7">
        <w:t>_____________________</w:t>
      </w:r>
      <w:r w:rsidRPr="00CD0ABC">
        <w:t xml:space="preserve"> № </w:t>
      </w:r>
      <w:r w:rsidRPr="007431F7">
        <w:t>__________________________,</w:t>
      </w:r>
      <w:r w:rsidRPr="00CD0ABC">
        <w:t xml:space="preserve"> открытый  в </w:t>
      </w:r>
      <w:r w:rsidR="007431F7">
        <w:t>___________________________________________________</w:t>
      </w:r>
      <w:r w:rsidRPr="00CD0ABC">
        <w:t>, с обязательным уведомлением Застройщиком Кредитора о возврате средств не менее чем за 5 рабочих дней до их отправки путём направления соответствующего письма с уведомлением о вручении в адрес Кредитора.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r w:rsidR="00980D2D" w:rsidRPr="00432DE4">
        <w:t>.</w:t>
      </w:r>
    </w:p>
    <w:p w:rsidR="008026BC" w:rsidRPr="003E490F" w:rsidRDefault="008026BC" w:rsidP="008941E8">
      <w:pPr>
        <w:numPr>
          <w:ilvl w:val="1"/>
          <w:numId w:val="18"/>
        </w:numPr>
        <w:ind w:left="0" w:firstLine="709"/>
        <w:jc w:val="both"/>
      </w:pPr>
      <w:r w:rsidRPr="003E490F">
        <w:t>Все споры и разногласия, возникшие в связи с заключением, исполнением, прекращением Договора, не урегулированные Сторонами</w:t>
      </w:r>
      <w:r w:rsidR="008941E8" w:rsidRPr="003E490F">
        <w:t>,</w:t>
      </w:r>
      <w:r w:rsidRPr="003E490F">
        <w:t xml:space="preserve"> передаются на рассмотрение </w:t>
      </w:r>
      <w:r w:rsidR="008941E8" w:rsidRPr="003E490F">
        <w:t xml:space="preserve">в </w:t>
      </w:r>
      <w:r w:rsidRPr="003E490F">
        <w:t xml:space="preserve">суд по месту нахождения </w:t>
      </w:r>
      <w:r w:rsidR="008941E8" w:rsidRPr="003E490F">
        <w:t>Застройщика</w:t>
      </w:r>
      <w:r w:rsidRPr="003E490F">
        <w:t xml:space="preserve">. </w:t>
      </w:r>
    </w:p>
    <w:p w:rsidR="008026BC" w:rsidRPr="003E490F" w:rsidRDefault="008941E8" w:rsidP="008941E8">
      <w:pPr>
        <w:numPr>
          <w:ilvl w:val="1"/>
          <w:numId w:val="18"/>
        </w:numPr>
        <w:ind w:left="0" w:firstLine="709"/>
        <w:jc w:val="both"/>
      </w:pPr>
      <w:r w:rsidRPr="003E490F">
        <w:t xml:space="preserve">Соблюдение претензионного порядка рассмотрения спора является обязательным. Срок рассмотрения претензии составляет 30 дней с момента </w:t>
      </w:r>
      <w:r w:rsidR="00F253EE">
        <w:t>ее</w:t>
      </w:r>
      <w:r w:rsidRPr="003E490F">
        <w:t xml:space="preserve"> получения Стороной.</w:t>
      </w:r>
    </w:p>
    <w:p w:rsidR="00D06EC0" w:rsidRPr="003E490F" w:rsidRDefault="00D06EC0" w:rsidP="004F63DC"/>
    <w:p w:rsidR="00B44021" w:rsidRPr="003E490F" w:rsidRDefault="00B44021" w:rsidP="00B44021">
      <w:pPr>
        <w:numPr>
          <w:ilvl w:val="0"/>
          <w:numId w:val="18"/>
        </w:numPr>
        <w:jc w:val="center"/>
        <w:rPr>
          <w:b/>
        </w:rPr>
      </w:pPr>
      <w:r w:rsidRPr="003E490F">
        <w:rPr>
          <w:b/>
        </w:rPr>
        <w:t>ОБСТОЯТЕЛЬСТВА НЕПРЕОДОЛИМОЙ СИЛЫ</w:t>
      </w:r>
    </w:p>
    <w:p w:rsidR="00B44021" w:rsidRPr="003E490F" w:rsidRDefault="00B44021" w:rsidP="00B44021">
      <w:pPr>
        <w:numPr>
          <w:ilvl w:val="1"/>
          <w:numId w:val="18"/>
        </w:numPr>
        <w:ind w:left="0" w:firstLine="709"/>
        <w:jc w:val="both"/>
      </w:pPr>
      <w:r w:rsidRPr="003E490F">
        <w:t xml:space="preserve">К обстоятельствам непреодолимой силы Стороны относят стихийные бедствия (землетрясение, наводнение, ураган), </w:t>
      </w:r>
      <w:r w:rsidR="00D62F9D" w:rsidRPr="003E490F">
        <w:t>погодные условия, препятствующие исполнению обязательств</w:t>
      </w:r>
      <w:r w:rsidR="00094EDC" w:rsidRPr="003E490F">
        <w:t xml:space="preserve"> п</w:t>
      </w:r>
      <w:r w:rsidR="00D62F9D" w:rsidRPr="003E490F">
        <w:t xml:space="preserve">о Договору, в том числе </w:t>
      </w:r>
      <w:r w:rsidR="00094EDC" w:rsidRPr="003E490F">
        <w:t xml:space="preserve">по </w:t>
      </w:r>
      <w:r w:rsidR="00D62F9D" w:rsidRPr="003E490F">
        <w:t>строительств</w:t>
      </w:r>
      <w:r w:rsidR="00094EDC" w:rsidRPr="003E490F">
        <w:t>у</w:t>
      </w:r>
      <w:r w:rsidR="00D62F9D" w:rsidRPr="003E490F">
        <w:t xml:space="preserve"> </w:t>
      </w:r>
      <w:r w:rsidR="00094EDC" w:rsidRPr="003E490F">
        <w:t>Жилого дома (</w:t>
      </w:r>
      <w:r w:rsidR="00D62F9D" w:rsidRPr="003E490F">
        <w:t>температур</w:t>
      </w:r>
      <w:r w:rsidR="00094EDC" w:rsidRPr="003E490F">
        <w:t>а</w:t>
      </w:r>
      <w:r w:rsidR="00D62F9D" w:rsidRPr="003E490F">
        <w:t xml:space="preserve"> воздуха, сил</w:t>
      </w:r>
      <w:r w:rsidR="00094EDC" w:rsidRPr="003E490F">
        <w:t>а</w:t>
      </w:r>
      <w:r w:rsidR="00D62F9D" w:rsidRPr="003E490F">
        <w:t xml:space="preserve"> ветра и уровень осадков</w:t>
      </w:r>
      <w:r w:rsidR="00094EDC" w:rsidRPr="003E490F">
        <w:t>)</w:t>
      </w:r>
      <w:r w:rsidR="00D62F9D" w:rsidRPr="003E490F">
        <w:t xml:space="preserve">, </w:t>
      </w:r>
      <w:r w:rsidRPr="003E490F">
        <w:t xml:space="preserve">пожар, </w:t>
      </w:r>
      <w:r w:rsidR="00213442" w:rsidRPr="00213442">
        <w:t>массовые заболевания людей (эпидемии, в том числе пандемии</w:t>
      </w:r>
      <w:r w:rsidRPr="00213442">
        <w:t>),</w:t>
      </w:r>
      <w:r w:rsidRPr="003E490F">
        <w:t xml:space="preserve"> забастовки, военные действия, террористические акты, диверсии, ограничения перевозок, </w:t>
      </w:r>
      <w:r w:rsidR="00094EDC" w:rsidRPr="003E490F">
        <w:t xml:space="preserve">нормативные и ненормативные акты органов государственной власти и управления, а также их действия и бездействие, препятствующее выполнению Сторонами условий Договора, </w:t>
      </w:r>
      <w:r w:rsidRPr="003E490F">
        <w:t>временные ограничения или запрет движения транспортных средств по автомобильным дорогам, введенные в порядке, установленном законодательством РФ и другие события, не зависящие от воли Сторон.</w:t>
      </w:r>
    </w:p>
    <w:p w:rsidR="00B44021" w:rsidRPr="003E490F" w:rsidRDefault="00B44021" w:rsidP="00B44021">
      <w:pPr>
        <w:numPr>
          <w:ilvl w:val="1"/>
          <w:numId w:val="18"/>
        </w:numPr>
        <w:ind w:left="0" w:firstLine="709"/>
        <w:jc w:val="both"/>
      </w:pPr>
      <w:r w:rsidRPr="003E490F">
        <w:t>В случае возникновения обстоятельств непреодолимой силы, установленные Договором сроки исполнения обязательств</w:t>
      </w:r>
      <w:r w:rsidR="003A3F46">
        <w:t>,</w:t>
      </w:r>
      <w:r w:rsidRPr="003E490F">
        <w:t xml:space="preserve"> могут быть продлены на период действия таких обстоятельств, при этом, ответственность за неисполнение (ненадлежащее исполнение) обязательств по Договору не наступает. </w:t>
      </w:r>
    </w:p>
    <w:p w:rsidR="00B44021" w:rsidRDefault="00B44021" w:rsidP="00B44021">
      <w:pPr>
        <w:numPr>
          <w:ilvl w:val="1"/>
          <w:numId w:val="18"/>
        </w:numPr>
        <w:ind w:left="0" w:firstLine="709"/>
        <w:jc w:val="both"/>
      </w:pPr>
      <w:r w:rsidRPr="003E490F">
        <w:t>Сторона, находящаяся под влиянием обстоятельств непреодолимой силы, обязана известить об этом другую Сторону в течение 14 рабочих дней с момента наступления обстоятельств непреодолимой силы, а также подтвердить наступление таких обстоятельств документом, выданным уполномоченным органом или организацией в течение 30 дней с момента направления уведомления.</w:t>
      </w:r>
    </w:p>
    <w:p w:rsidR="00785966" w:rsidRDefault="000215F0" w:rsidP="00785966">
      <w:pPr>
        <w:numPr>
          <w:ilvl w:val="1"/>
          <w:numId w:val="18"/>
        </w:numPr>
        <w:ind w:left="0" w:firstLine="709"/>
        <w:jc w:val="both"/>
      </w:pPr>
      <w:r w:rsidRPr="00596B6A">
        <w:t xml:space="preserve">Застройщик уведомляет Участника долевого строительства о наступлении обстоятельств непреодолимой силы путем размещения информации на сайте Застройщика </w:t>
      </w:r>
    </w:p>
    <w:p w:rsidR="000215F0" w:rsidRPr="00596B6A" w:rsidRDefault="007431F7" w:rsidP="00785966">
      <w:pPr>
        <w:jc w:val="both"/>
      </w:pPr>
      <w:hyperlink r:id="rId10" w:history="1">
        <w:r w:rsidR="007154A2" w:rsidRPr="00861DCC">
          <w:rPr>
            <w:rStyle w:val="a3"/>
          </w:rPr>
          <w:t>https://сму-2.рф/</w:t>
        </w:r>
      </w:hyperlink>
      <w:r w:rsidR="00BD2D12">
        <w:t xml:space="preserve"> </w:t>
      </w:r>
      <w:r w:rsidR="000215F0" w:rsidRPr="00596B6A">
        <w:t>, дополнительное письменное уведомление не требуется.</w:t>
      </w:r>
    </w:p>
    <w:p w:rsidR="00B44021" w:rsidRPr="003E490F" w:rsidRDefault="00B44021" w:rsidP="004F63DC"/>
    <w:p w:rsidR="00D06EC0" w:rsidRPr="003E490F" w:rsidRDefault="00D06EC0" w:rsidP="008026BC">
      <w:pPr>
        <w:numPr>
          <w:ilvl w:val="0"/>
          <w:numId w:val="18"/>
        </w:numPr>
        <w:jc w:val="center"/>
        <w:rPr>
          <w:b/>
        </w:rPr>
      </w:pPr>
      <w:r w:rsidRPr="003E490F">
        <w:rPr>
          <w:b/>
        </w:rPr>
        <w:t>ОСОБЫЕ УСЛОВИЯ</w:t>
      </w:r>
    </w:p>
    <w:p w:rsidR="00A07DE2" w:rsidRPr="002A5870" w:rsidRDefault="00A07DE2" w:rsidP="00A07DE2">
      <w:pPr>
        <w:numPr>
          <w:ilvl w:val="1"/>
          <w:numId w:val="18"/>
        </w:numPr>
        <w:ind w:left="0" w:firstLine="709"/>
        <w:jc w:val="both"/>
      </w:pPr>
      <w:r w:rsidRPr="002A5870">
        <w:t xml:space="preserve">Участник долевого строительства </w:t>
      </w:r>
      <w:r w:rsidR="009535B3" w:rsidRPr="002A5870">
        <w:t>состо</w:t>
      </w:r>
      <w:r w:rsidR="00B63497" w:rsidRPr="002A5870">
        <w:t>и</w:t>
      </w:r>
      <w:r w:rsidRPr="002A5870">
        <w:t>т в браке.</w:t>
      </w:r>
    </w:p>
    <w:p w:rsidR="00D62F9D" w:rsidRPr="00D035CE" w:rsidRDefault="00D06EC0" w:rsidP="008026BC">
      <w:pPr>
        <w:numPr>
          <w:ilvl w:val="1"/>
          <w:numId w:val="18"/>
        </w:numPr>
        <w:ind w:left="0" w:firstLine="709"/>
        <w:jc w:val="both"/>
      </w:pPr>
      <w:r w:rsidRPr="00D035CE">
        <w:t xml:space="preserve">Подписанием Договора </w:t>
      </w:r>
      <w:r w:rsidR="00E218CF" w:rsidRPr="00D035CE">
        <w:t xml:space="preserve">Участник долевого строительства </w:t>
      </w:r>
      <w:r w:rsidRPr="00D035CE">
        <w:t xml:space="preserve">подтверждает, что он ознакомлен с проектной декларацией </w:t>
      </w:r>
      <w:r w:rsidR="00E218CF" w:rsidRPr="00D035CE">
        <w:t>Застройщика</w:t>
      </w:r>
      <w:r w:rsidRPr="00D035CE">
        <w:t xml:space="preserve">, опубликованной на сайте </w:t>
      </w:r>
      <w:hyperlink r:id="rId11" w:history="1">
        <w:r w:rsidR="00BD2D12" w:rsidRPr="00EC4DD7">
          <w:rPr>
            <w:rStyle w:val="a3"/>
          </w:rPr>
          <w:t>https://наш.дом.рф</w:t>
        </w:r>
      </w:hyperlink>
      <w:r w:rsidR="00BD2D12">
        <w:t xml:space="preserve"> </w:t>
      </w:r>
      <w:r w:rsidRPr="00D035CE">
        <w:t xml:space="preserve"> информацией о </w:t>
      </w:r>
      <w:r w:rsidR="006F710B" w:rsidRPr="00D035CE">
        <w:t>Застройщике</w:t>
      </w:r>
      <w:r w:rsidRPr="00D035CE">
        <w:t xml:space="preserve"> и Проекте. </w:t>
      </w:r>
    </w:p>
    <w:p w:rsidR="00F253EE" w:rsidRPr="00D035CE" w:rsidRDefault="00F253EE" w:rsidP="008026BC">
      <w:pPr>
        <w:widowControl/>
        <w:numPr>
          <w:ilvl w:val="1"/>
          <w:numId w:val="18"/>
        </w:numPr>
        <w:suppressAutoHyphens w:val="0"/>
        <w:autoSpaceDE w:val="0"/>
        <w:autoSpaceDN w:val="0"/>
        <w:adjustRightInd w:val="0"/>
        <w:ind w:left="0" w:firstLine="709"/>
        <w:jc w:val="both"/>
      </w:pPr>
      <w:r w:rsidRPr="00D035CE">
        <w:t>Участник долевого строительства уведомлен, что Застройщик размещает информацию о ходе строительства Жилого дома</w:t>
      </w:r>
      <w:r w:rsidR="00213442" w:rsidRPr="00D035CE">
        <w:t xml:space="preserve"> на сайте </w:t>
      </w:r>
      <w:hyperlink r:id="rId12" w:history="1">
        <w:r w:rsidR="00BD2D12" w:rsidRPr="00EC4DD7">
          <w:rPr>
            <w:rStyle w:val="a3"/>
          </w:rPr>
          <w:t>https://наш.дом.рф</w:t>
        </w:r>
      </w:hyperlink>
      <w:r w:rsidR="00BD2D12">
        <w:t xml:space="preserve"> </w:t>
      </w:r>
      <w:r w:rsidRPr="00D035CE">
        <w:t xml:space="preserve">, </w:t>
      </w:r>
      <w:r w:rsidR="00213442" w:rsidRPr="00D035CE">
        <w:t xml:space="preserve">в том числе </w:t>
      </w:r>
      <w:r w:rsidR="00213442" w:rsidRPr="00D035CE">
        <w:rPr>
          <w:rFonts w:eastAsia="Times New Roman"/>
          <w:kern w:val="0"/>
        </w:rPr>
        <w:t xml:space="preserve">фотографии Жилого дома, отражающие текущее состояние строительства, </w:t>
      </w:r>
      <w:r w:rsidR="00A1248E" w:rsidRPr="00D035CE">
        <w:t>Проект, включающий в себя все внесенные изменения</w:t>
      </w:r>
      <w:r w:rsidRPr="00D035CE">
        <w:t>, и иную информацию</w:t>
      </w:r>
      <w:r w:rsidR="00A1248E" w:rsidRPr="00D035CE">
        <w:t>,</w:t>
      </w:r>
      <w:r w:rsidRPr="00D035CE">
        <w:t xml:space="preserve"> предусмотренную Федеральным законом №214-ФЗ</w:t>
      </w:r>
      <w:r w:rsidR="002510E2" w:rsidRPr="00D035CE">
        <w:t>.</w:t>
      </w:r>
    </w:p>
    <w:p w:rsidR="00D62F9D" w:rsidRPr="003E490F" w:rsidRDefault="00E218CF" w:rsidP="008026BC">
      <w:pPr>
        <w:numPr>
          <w:ilvl w:val="1"/>
          <w:numId w:val="18"/>
        </w:numPr>
        <w:ind w:left="0" w:firstLine="709"/>
        <w:jc w:val="both"/>
      </w:pPr>
      <w:r w:rsidRPr="00A1248E">
        <w:t xml:space="preserve">Участник долевого строительства </w:t>
      </w:r>
      <w:r w:rsidR="00D06EC0" w:rsidRPr="00A1248E">
        <w:t xml:space="preserve">подтверждает факт предоставления </w:t>
      </w:r>
      <w:r w:rsidR="006F710B" w:rsidRPr="00A1248E">
        <w:t>Застройщиком</w:t>
      </w:r>
      <w:r w:rsidR="006F710B" w:rsidRPr="003E490F">
        <w:t xml:space="preserve"> </w:t>
      </w:r>
      <w:r w:rsidR="00D06EC0" w:rsidRPr="003E490F">
        <w:t xml:space="preserve">полной информации о потребительских свойствах и характеристиках Квартиры и иной информации, относительно Жилого дома, которая обеспечивает </w:t>
      </w:r>
      <w:r w:rsidR="00C76F71" w:rsidRPr="003E490F">
        <w:t xml:space="preserve">Участнику долевого строительства </w:t>
      </w:r>
      <w:r w:rsidR="00D06EC0" w:rsidRPr="003E490F">
        <w:t xml:space="preserve">возможность свободного и правильного выбора Квартиры в строящемся Жилом доме. </w:t>
      </w:r>
    </w:p>
    <w:p w:rsidR="00D06EC0" w:rsidRPr="00DC5D62" w:rsidRDefault="00D06EC0" w:rsidP="008026BC">
      <w:pPr>
        <w:numPr>
          <w:ilvl w:val="1"/>
          <w:numId w:val="18"/>
        </w:numPr>
        <w:ind w:left="0" w:firstLine="709"/>
        <w:jc w:val="both"/>
      </w:pPr>
      <w:r w:rsidRPr="003E490F">
        <w:t xml:space="preserve">Подписанием Договора </w:t>
      </w:r>
      <w:r w:rsidR="00E218CF" w:rsidRPr="003E490F">
        <w:t xml:space="preserve">Участник долевого строительства </w:t>
      </w:r>
      <w:r w:rsidRPr="003E490F">
        <w:t xml:space="preserve">дает согласие </w:t>
      </w:r>
      <w:r w:rsidR="006F710B" w:rsidRPr="003E490F">
        <w:t xml:space="preserve">Застройщику </w:t>
      </w:r>
      <w:r w:rsidRPr="003E490F">
        <w:t xml:space="preserve">без уведомления </w:t>
      </w:r>
      <w:r w:rsidR="00E218CF" w:rsidRPr="003E490F">
        <w:t xml:space="preserve">Участника долевого строительства </w:t>
      </w:r>
      <w:r w:rsidRPr="003E490F">
        <w:t>вносить изменения и дополнения в Проект, что может</w:t>
      </w:r>
      <w:r w:rsidR="00304021" w:rsidRPr="003E490F">
        <w:t xml:space="preserve"> </w:t>
      </w:r>
      <w:r w:rsidRPr="003E490F">
        <w:t>повлечь за собой изменение проектного решения Жилого дома</w:t>
      </w:r>
      <w:r w:rsidR="00D62F9D" w:rsidRPr="003E490F">
        <w:t xml:space="preserve"> и (или) </w:t>
      </w:r>
      <w:r w:rsidRPr="003E490F">
        <w:t>Квартиры, без существенного изменения характеристик, в том числе допустимое изменение общей площади Квартиры, а также замена строительных материалов и</w:t>
      </w:r>
      <w:r w:rsidR="00D62F9D" w:rsidRPr="003E490F">
        <w:t xml:space="preserve"> (</w:t>
      </w:r>
      <w:r w:rsidRPr="003E490F">
        <w:t>или</w:t>
      </w:r>
      <w:r w:rsidR="00D62F9D" w:rsidRPr="003E490F">
        <w:t>)</w:t>
      </w:r>
      <w:r w:rsidRPr="003E490F">
        <w:t xml:space="preserve"> оборудования на аналогичное по качеству при условии, что Квартира будет соответствовать условиям Договора, требованиям технических и градостроительных регламентов, а также иным </w:t>
      </w:r>
      <w:r w:rsidRPr="00DC5D62">
        <w:t>обязательным требованиям.</w:t>
      </w:r>
    </w:p>
    <w:p w:rsidR="00D62F9D" w:rsidRPr="00DC5D62" w:rsidRDefault="00D06EC0" w:rsidP="003A3F46">
      <w:pPr>
        <w:numPr>
          <w:ilvl w:val="1"/>
          <w:numId w:val="18"/>
        </w:numPr>
        <w:ind w:left="0" w:firstLine="709"/>
        <w:jc w:val="both"/>
      </w:pPr>
      <w:r w:rsidRPr="00DC5D62">
        <w:t xml:space="preserve">Подписанием Договора </w:t>
      </w:r>
      <w:r w:rsidR="00E218CF" w:rsidRPr="00DC5D62">
        <w:t xml:space="preserve">Участник долевого строительства </w:t>
      </w:r>
      <w:r w:rsidRPr="00DC5D62">
        <w:t xml:space="preserve">дает свое согласие </w:t>
      </w:r>
      <w:r w:rsidR="006F710B" w:rsidRPr="00DC5D62">
        <w:t xml:space="preserve">Застройщику </w:t>
      </w:r>
      <w:r w:rsidRPr="00DC5D62">
        <w:t xml:space="preserve">на </w:t>
      </w:r>
      <w:r w:rsidR="00D62F9D" w:rsidRPr="00DC5D62">
        <w:t xml:space="preserve">строительство на земельном участке с </w:t>
      </w:r>
      <w:r w:rsidR="00D035CE" w:rsidRPr="00DC5D62">
        <w:t>кадастровым номером 34:34:</w:t>
      </w:r>
      <w:r w:rsidR="00280509">
        <w:t>030130:2492</w:t>
      </w:r>
      <w:r w:rsidR="00D62F9D" w:rsidRPr="00DC5D62">
        <w:t xml:space="preserve"> иных объектов капитального </w:t>
      </w:r>
      <w:r w:rsidR="00E86532" w:rsidRPr="00DC5D62">
        <w:t>строительства, размещение объектов</w:t>
      </w:r>
      <w:r w:rsidR="00D62F9D" w:rsidRPr="00DC5D62">
        <w:t xml:space="preserve"> некапитального строительства, техники, строительной площадки</w:t>
      </w:r>
      <w:r w:rsidR="00E86532" w:rsidRPr="00DC5D62">
        <w:t>, линейных объектов</w:t>
      </w:r>
      <w:r w:rsidR="002510E2" w:rsidRPr="00DC5D62">
        <w:t xml:space="preserve"> (ка</w:t>
      </w:r>
      <w:r w:rsidR="00E63094" w:rsidRPr="00DC5D62">
        <w:t>пи</w:t>
      </w:r>
      <w:r w:rsidR="002510E2" w:rsidRPr="00DC5D62">
        <w:t>тальных и некапитальных)</w:t>
      </w:r>
      <w:r w:rsidR="00E86532" w:rsidRPr="00DC5D62">
        <w:t>, элементов благоустройства</w:t>
      </w:r>
      <w:r w:rsidR="003A3F46" w:rsidRPr="00DC5D62">
        <w:t xml:space="preserve"> и т.д</w:t>
      </w:r>
      <w:r w:rsidR="00E86532" w:rsidRPr="00DC5D62">
        <w:t>.</w:t>
      </w:r>
    </w:p>
    <w:p w:rsidR="00323BB6" w:rsidRPr="00DC5D62" w:rsidRDefault="00D62F9D" w:rsidP="00094EDC">
      <w:pPr>
        <w:numPr>
          <w:ilvl w:val="1"/>
          <w:numId w:val="18"/>
        </w:numPr>
        <w:ind w:left="0" w:firstLine="709"/>
        <w:jc w:val="both"/>
      </w:pPr>
      <w:r w:rsidRPr="00DC5D62">
        <w:t>Подписанием Договора Участник долевого строительства дает свое согласие на проведение любых кадастровых работ в отношении земельного участка с</w:t>
      </w:r>
      <w:r w:rsidR="00D035CE" w:rsidRPr="00DC5D62">
        <w:t xml:space="preserve"> кадастровым номером </w:t>
      </w:r>
      <w:r w:rsidR="00280509" w:rsidRPr="00DC5D62">
        <w:t>34:34:</w:t>
      </w:r>
      <w:r w:rsidR="00280509">
        <w:t>030130:2492</w:t>
      </w:r>
      <w:r w:rsidRPr="00DC5D62">
        <w:t xml:space="preserve">, в том числе, но не ограничиваясь, </w:t>
      </w:r>
      <w:r w:rsidR="00323BB6" w:rsidRPr="00DC5D62">
        <w:t>его</w:t>
      </w:r>
      <w:r w:rsidR="00094EDC" w:rsidRPr="00DC5D62">
        <w:t xml:space="preserve"> </w:t>
      </w:r>
      <w:r w:rsidR="00323BB6" w:rsidRPr="00DC5D62">
        <w:t>раздел</w:t>
      </w:r>
      <w:r w:rsidRPr="00DC5D62">
        <w:t>, уточнени</w:t>
      </w:r>
      <w:r w:rsidR="00323BB6" w:rsidRPr="00DC5D62">
        <w:t>е</w:t>
      </w:r>
      <w:r w:rsidRPr="00DC5D62">
        <w:t xml:space="preserve"> границ и </w:t>
      </w:r>
      <w:r w:rsidR="00094EDC" w:rsidRPr="00DC5D62">
        <w:t xml:space="preserve">(или) </w:t>
      </w:r>
      <w:r w:rsidRPr="00DC5D62">
        <w:t>площади</w:t>
      </w:r>
      <w:r w:rsidR="00094EDC" w:rsidRPr="00DC5D62">
        <w:t xml:space="preserve"> земельного участка</w:t>
      </w:r>
      <w:r w:rsidR="00323BB6" w:rsidRPr="00DC5D62">
        <w:t>.</w:t>
      </w:r>
    </w:p>
    <w:p w:rsidR="00757E0D" w:rsidRPr="00DC5D62" w:rsidRDefault="00323BB6" w:rsidP="00323BB6">
      <w:pPr>
        <w:numPr>
          <w:ilvl w:val="1"/>
          <w:numId w:val="18"/>
        </w:numPr>
        <w:ind w:left="0" w:firstLine="709"/>
        <w:jc w:val="both"/>
      </w:pPr>
      <w:r w:rsidRPr="00DC5D62">
        <w:t xml:space="preserve">Подписанием Договора Участник долевого строительства дает Застройщику </w:t>
      </w:r>
      <w:r w:rsidR="003A3F46" w:rsidRPr="00DC5D62">
        <w:t xml:space="preserve">свое </w:t>
      </w:r>
      <w:r w:rsidRPr="00DC5D62">
        <w:t>согласие на залог</w:t>
      </w:r>
      <w:r w:rsidR="002510E2" w:rsidRPr="00DC5D62">
        <w:t xml:space="preserve"> (ипотеку)</w:t>
      </w:r>
      <w:r w:rsidRPr="00DC5D62">
        <w:t xml:space="preserve"> права аренды земельного участка с </w:t>
      </w:r>
      <w:r w:rsidR="00D035CE" w:rsidRPr="00DC5D62">
        <w:t xml:space="preserve">кадастровым номером </w:t>
      </w:r>
      <w:r w:rsidR="00280509" w:rsidRPr="00DC5D62">
        <w:t>34:34:</w:t>
      </w:r>
      <w:r w:rsidR="00280509">
        <w:t>030130:2492</w:t>
      </w:r>
      <w:r w:rsidR="00280509" w:rsidRPr="00DC5D62">
        <w:t xml:space="preserve"> </w:t>
      </w:r>
      <w:r w:rsidR="00757E0D" w:rsidRPr="00DC5D62">
        <w:t xml:space="preserve"> </w:t>
      </w:r>
      <w:r w:rsidRPr="00DC5D62">
        <w:t xml:space="preserve">и (или) образованных в результате его раздела земельных участков в пользу любых банков и (или) иных лиц, </w:t>
      </w:r>
      <w:r w:rsidR="00E86532" w:rsidRPr="00DC5D62">
        <w:t>заключение Застройщиком договоров аренды на вновь образованные земельные участки.</w:t>
      </w:r>
    </w:p>
    <w:p w:rsidR="00757E0D" w:rsidRPr="00DC5D62" w:rsidRDefault="00757E0D" w:rsidP="00757E0D">
      <w:pPr>
        <w:numPr>
          <w:ilvl w:val="1"/>
          <w:numId w:val="18"/>
        </w:numPr>
        <w:ind w:left="0" w:firstLine="709"/>
        <w:jc w:val="both"/>
      </w:pPr>
      <w:r w:rsidRPr="00DC5D62">
        <w:t xml:space="preserve">В случае раздела земельного участка </w:t>
      </w:r>
      <w:r w:rsidR="00D035CE" w:rsidRPr="00DC5D62">
        <w:t xml:space="preserve">с кадастровым номером </w:t>
      </w:r>
      <w:r w:rsidR="00280509" w:rsidRPr="00DC5D62">
        <w:t>34:34:</w:t>
      </w:r>
      <w:r w:rsidR="00280509">
        <w:t>030130:2492</w:t>
      </w:r>
      <w:r w:rsidRPr="00DC5D62">
        <w:t xml:space="preserve">, Участник долевого строительства дает согласие </w:t>
      </w:r>
      <w:r w:rsidR="00323BB6" w:rsidRPr="00DC5D62">
        <w:t>на прекращение ипотеки</w:t>
      </w:r>
      <w:r w:rsidRPr="00DC5D62">
        <w:t xml:space="preserve"> в пользу Банка вновь образованных земельных участков, не занятых Жилым домом и обязуется оказать содействие Застройщику в получении согласия Банка на прекращение ипотеки.</w:t>
      </w:r>
    </w:p>
    <w:p w:rsidR="00003F46" w:rsidRPr="00DC5D62" w:rsidRDefault="007A3D38" w:rsidP="007A3D38">
      <w:pPr>
        <w:numPr>
          <w:ilvl w:val="1"/>
          <w:numId w:val="18"/>
        </w:numPr>
        <w:ind w:left="0" w:firstLine="709"/>
        <w:jc w:val="both"/>
      </w:pPr>
      <w:r w:rsidRPr="00DC5D62">
        <w:t xml:space="preserve">Проведение работ и мероприятий, перечисленных в настоящем разделе Договора, в отношении земельного участка с </w:t>
      </w:r>
      <w:r w:rsidR="00D035CE" w:rsidRPr="00DC5D62">
        <w:t xml:space="preserve">кадастровым номером </w:t>
      </w:r>
      <w:r w:rsidR="00280509" w:rsidRPr="00DC5D62">
        <w:t>34:34:</w:t>
      </w:r>
      <w:r w:rsidR="00280509">
        <w:t>030130:2492</w:t>
      </w:r>
      <w:r w:rsidR="008265A1" w:rsidRPr="00DC5D62">
        <w:t xml:space="preserve"> </w:t>
      </w:r>
      <w:r w:rsidR="00003F46" w:rsidRPr="00DC5D62">
        <w:t>не влекут обязанности Застройщика заключить дополнительное соглашение</w:t>
      </w:r>
      <w:r w:rsidRPr="00DC5D62">
        <w:t xml:space="preserve"> к Договору</w:t>
      </w:r>
      <w:r w:rsidR="00003F46" w:rsidRPr="00DC5D62">
        <w:t xml:space="preserve"> с Участником долевого строительства, </w:t>
      </w:r>
      <w:r w:rsidRPr="00DC5D62">
        <w:t xml:space="preserve">а также необходимость получения Застройщиком </w:t>
      </w:r>
      <w:r w:rsidR="00003F46" w:rsidRPr="00DC5D62">
        <w:t>дополнительного письменного согласия Участника долевого строительства. Уведомление Участника долевого строительства о</w:t>
      </w:r>
      <w:r w:rsidRPr="00DC5D62">
        <w:t xml:space="preserve"> проведении работ и мероприятий в отношении земельного участка с</w:t>
      </w:r>
      <w:r w:rsidR="00D035CE" w:rsidRPr="00DC5D62">
        <w:t xml:space="preserve"> кадастровым номером </w:t>
      </w:r>
      <w:r w:rsidR="0075343C" w:rsidRPr="00DC5D62">
        <w:t>34:34:</w:t>
      </w:r>
      <w:r w:rsidR="0075343C">
        <w:t>030130:2492</w:t>
      </w:r>
      <w:r w:rsidR="0075343C" w:rsidRPr="00DC5D62">
        <w:t xml:space="preserve"> </w:t>
      </w:r>
      <w:r w:rsidR="00003F46" w:rsidRPr="00DC5D62">
        <w:t xml:space="preserve">осуществляется </w:t>
      </w:r>
      <w:r w:rsidRPr="00DC5D62">
        <w:t xml:space="preserve">Застройщиком </w:t>
      </w:r>
      <w:r w:rsidR="00003F46" w:rsidRPr="00DC5D62">
        <w:t>посредством размещения информации в проектной декларации</w:t>
      </w:r>
      <w:r w:rsidRPr="00DC5D62">
        <w:t xml:space="preserve"> на сайте </w:t>
      </w:r>
      <w:hyperlink r:id="rId13" w:history="1">
        <w:r w:rsidR="00BD2D12" w:rsidRPr="00EC4DD7">
          <w:rPr>
            <w:rStyle w:val="a3"/>
          </w:rPr>
          <w:t>https://наш.дом.рф</w:t>
        </w:r>
      </w:hyperlink>
      <w:r w:rsidR="00003F46" w:rsidRPr="00DC5D62">
        <w:t>.</w:t>
      </w:r>
      <w:r w:rsidR="00BD2D12">
        <w:t xml:space="preserve"> </w:t>
      </w:r>
      <w:r w:rsidR="00003F46" w:rsidRPr="00DC5D62">
        <w:t xml:space="preserve"> </w:t>
      </w:r>
    </w:p>
    <w:p w:rsidR="006D289F" w:rsidRDefault="00E86532" w:rsidP="00E96A58">
      <w:pPr>
        <w:numPr>
          <w:ilvl w:val="1"/>
          <w:numId w:val="18"/>
        </w:numPr>
        <w:ind w:left="0" w:firstLine="709"/>
        <w:jc w:val="both"/>
      </w:pPr>
      <w:r w:rsidRPr="00DC5D62">
        <w:t xml:space="preserve">Подписанием Договора </w:t>
      </w:r>
      <w:r w:rsidR="00E218CF" w:rsidRPr="00DC5D62">
        <w:t>Участник долевого строительства</w:t>
      </w:r>
      <w:r w:rsidR="00D06EC0" w:rsidRPr="003E490F">
        <w:t xml:space="preserve">, являясь субъектом персональных данных, </w:t>
      </w:r>
      <w:r w:rsidR="003A3F46">
        <w:t>дает свое</w:t>
      </w:r>
      <w:r w:rsidR="00D06EC0" w:rsidRPr="003E490F">
        <w:t xml:space="preserve"> согласие </w:t>
      </w:r>
      <w:r w:rsidR="004A24B3">
        <w:t>ПА</w:t>
      </w:r>
      <w:r w:rsidR="000A768F">
        <w:t xml:space="preserve">О </w:t>
      </w:r>
      <w:r w:rsidR="00E75356">
        <w:t>Сбербанк</w:t>
      </w:r>
      <w:r w:rsidR="004A24B3" w:rsidRPr="00D035CE">
        <w:t xml:space="preserve"> и </w:t>
      </w:r>
      <w:r w:rsidR="006F710B" w:rsidRPr="00D035CE">
        <w:t xml:space="preserve">Застройщику </w:t>
      </w:r>
      <w:r w:rsidR="00356727" w:rsidRPr="00D035CE">
        <w:t>–</w:t>
      </w:r>
      <w:r w:rsidR="00D06EC0" w:rsidRPr="00D035CE">
        <w:t xml:space="preserve"> </w:t>
      </w:r>
      <w:r w:rsidR="002510E2" w:rsidRPr="00D035CE">
        <w:t>Обществу с о</w:t>
      </w:r>
      <w:r w:rsidR="00D035CE" w:rsidRPr="00D035CE">
        <w:t>граниченной ответственностью Специализированный застройщик «</w:t>
      </w:r>
      <w:r w:rsidR="0075343C">
        <w:t>СМУ-2</w:t>
      </w:r>
      <w:r w:rsidR="00D035CE" w:rsidRPr="00D035CE">
        <w:t>»</w:t>
      </w:r>
      <w:r w:rsidR="002510E2" w:rsidRPr="00D035CE">
        <w:t xml:space="preserve"> </w:t>
      </w:r>
      <w:r w:rsidRPr="00D035CE">
        <w:t>(</w:t>
      </w:r>
      <w:r w:rsidR="00A4779E" w:rsidRPr="00D035CE">
        <w:t>ИНН</w:t>
      </w:r>
      <w:r w:rsidR="00D035CE" w:rsidRPr="00D035CE">
        <w:t xml:space="preserve"> </w:t>
      </w:r>
      <w:r w:rsidR="00E75356" w:rsidRPr="00693812">
        <w:t>3</w:t>
      </w:r>
      <w:r w:rsidR="00BD2D12" w:rsidRPr="00693812">
        <w:t>4</w:t>
      </w:r>
      <w:r w:rsidR="0075343C" w:rsidRPr="00693812">
        <w:t xml:space="preserve">60082833, </w:t>
      </w:r>
      <w:r w:rsidR="00D035CE" w:rsidRPr="00693812">
        <w:t>400</w:t>
      </w:r>
      <w:r w:rsidR="00D035CE" w:rsidRPr="00D035CE">
        <w:t>120</w:t>
      </w:r>
      <w:r w:rsidR="00D06EC0" w:rsidRPr="00D035CE">
        <w:t xml:space="preserve">, г. Волгоград, ул. </w:t>
      </w:r>
      <w:r w:rsidR="00D035CE" w:rsidRPr="00D035CE">
        <w:t>Череповецкая, д.66</w:t>
      </w:r>
      <w:r w:rsidR="004673AA" w:rsidRPr="00D035CE">
        <w:t>,</w:t>
      </w:r>
      <w:r w:rsidR="00D035CE" w:rsidRPr="00D035CE">
        <w:t xml:space="preserve"> </w:t>
      </w:r>
      <w:r w:rsidR="0075343C">
        <w:t>офис 8</w:t>
      </w:r>
      <w:r w:rsidRPr="00D035CE">
        <w:t>)</w:t>
      </w:r>
      <w:r w:rsidR="000503B1" w:rsidRPr="00D035CE">
        <w:t xml:space="preserve"> на обработку персональных данных </w:t>
      </w:r>
      <w:r w:rsidR="00E96A58" w:rsidRPr="00D035CE">
        <w:t xml:space="preserve">и </w:t>
      </w:r>
      <w:r w:rsidR="003A3F46" w:rsidRPr="00D035CE">
        <w:t xml:space="preserve">их </w:t>
      </w:r>
      <w:r w:rsidR="00E96A58" w:rsidRPr="00D035CE">
        <w:t>передачу третьим лицам</w:t>
      </w:r>
      <w:r w:rsidR="000503B1" w:rsidRPr="00D035CE">
        <w:t>,</w:t>
      </w:r>
      <w:r w:rsidR="00E96A58" w:rsidRPr="00D035CE">
        <w:t xml:space="preserve"> </w:t>
      </w:r>
      <w:r w:rsidR="000503B1" w:rsidRPr="00D035CE">
        <w:t xml:space="preserve">в том числе, но не ограничиваясь, управляющей </w:t>
      </w:r>
      <w:r w:rsidR="002510E2" w:rsidRPr="00D035CE">
        <w:t>организации</w:t>
      </w:r>
      <w:r w:rsidR="000503B1" w:rsidRPr="00D035CE">
        <w:t xml:space="preserve">, </w:t>
      </w:r>
      <w:r w:rsidR="002510E2" w:rsidRPr="00D035CE">
        <w:t xml:space="preserve">ресурсоснабжающим организациям, </w:t>
      </w:r>
      <w:r w:rsidR="000503B1" w:rsidRPr="00D035CE">
        <w:t>кредитной</w:t>
      </w:r>
      <w:r w:rsidR="000503B1" w:rsidRPr="003E490F">
        <w:t xml:space="preserve"> организации </w:t>
      </w:r>
      <w:r w:rsidR="00D06EC0" w:rsidRPr="003E490F">
        <w:t>с целью заключения</w:t>
      </w:r>
      <w:r w:rsidR="003A3F46">
        <w:t>,</w:t>
      </w:r>
      <w:r w:rsidR="00D06EC0" w:rsidRPr="003E490F">
        <w:t xml:space="preserve"> </w:t>
      </w:r>
      <w:r w:rsidRPr="003E490F">
        <w:t>исполнения</w:t>
      </w:r>
      <w:r w:rsidR="003A3F46">
        <w:t>, прекращения</w:t>
      </w:r>
      <w:r w:rsidR="00D06EC0" w:rsidRPr="003E490F">
        <w:t xml:space="preserve"> Договора.</w:t>
      </w:r>
      <w:r w:rsidR="004673AA" w:rsidRPr="003E490F">
        <w:t xml:space="preserve"> </w:t>
      </w:r>
      <w:r w:rsidR="00D06EC0" w:rsidRPr="003E490F">
        <w:t xml:space="preserve">Перечень персональных данных, на обработку </w:t>
      </w:r>
      <w:r w:rsidR="00D90EBB">
        <w:t xml:space="preserve">и передачу </w:t>
      </w:r>
      <w:r w:rsidR="00D06EC0" w:rsidRPr="003E490F">
        <w:t xml:space="preserve">которых дается согласие субъекта персональных данных: фамилия, имя, отчество; сведения о дате </w:t>
      </w:r>
      <w:r w:rsidR="002510E2">
        <w:t xml:space="preserve">и месте </w:t>
      </w:r>
      <w:r w:rsidR="00D06EC0" w:rsidRPr="003E490F">
        <w:t>рождения; сведения о семейном положении; сведения о паспортных данных; сведения о месте регистрации, проживания; контактная информация (номер телефона</w:t>
      </w:r>
      <w:r w:rsidR="003A3F46">
        <w:t xml:space="preserve">, </w:t>
      </w:r>
      <w:r w:rsidR="003A3F46" w:rsidRPr="003E490F">
        <w:t>адрес электронной почты</w:t>
      </w:r>
      <w:r w:rsidR="00D06EC0" w:rsidRPr="003E490F">
        <w:t xml:space="preserve">); </w:t>
      </w:r>
      <w:r w:rsidR="00E96A58" w:rsidRPr="003E490F">
        <w:t>банковские реквизиты</w:t>
      </w:r>
      <w:r w:rsidR="00D06EC0" w:rsidRPr="003E490F">
        <w:t>;</w:t>
      </w:r>
      <w:r w:rsidR="00E96A58" w:rsidRPr="003E490F">
        <w:t xml:space="preserve"> ИНН, СНИЛС, гражданство</w:t>
      </w:r>
      <w:r w:rsidR="00D06EC0" w:rsidRPr="003E490F">
        <w:t xml:space="preserve">. </w:t>
      </w:r>
      <w:r w:rsidR="00E96A58" w:rsidRPr="003E490F">
        <w:t>Участник долевого строительства дает согласие на обработку персональных данных бессрочно. Согласие на обработку персональных данных может быть отозвано Участником долевого строительства путем направления письменного обращения Застройщику.</w:t>
      </w:r>
    </w:p>
    <w:p w:rsidR="006D289F" w:rsidRPr="006D289F" w:rsidRDefault="006D289F" w:rsidP="006D289F">
      <w:pPr>
        <w:numPr>
          <w:ilvl w:val="1"/>
          <w:numId w:val="18"/>
        </w:numPr>
        <w:ind w:left="0" w:firstLine="709"/>
        <w:jc w:val="both"/>
      </w:pPr>
      <w:r>
        <w:t>Участник долевого строительства заключает</w:t>
      </w:r>
      <w:r w:rsidRPr="006D289F">
        <w:t xml:space="preserve"> Договор добровольно, не вследствие стечения тяжелых обстоятельств или на крайне невыгодных для себя условиях, Договор не является для </w:t>
      </w:r>
      <w:r>
        <w:t>Участника долевого строительства</w:t>
      </w:r>
      <w:r w:rsidRPr="006D289F">
        <w:t xml:space="preserve"> кабальной сделкой. </w:t>
      </w:r>
      <w:r>
        <w:t>Участник долевого строительства</w:t>
      </w:r>
      <w:r w:rsidRPr="006D289F">
        <w:t xml:space="preserve"> подтверждает, что он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не страдает заболеваниями, препятствующими осознавать суть подписываемого Договора и обстоятельств его заключения.</w:t>
      </w:r>
    </w:p>
    <w:p w:rsidR="000503B1" w:rsidRDefault="000503B1" w:rsidP="000503B1">
      <w:pPr>
        <w:numPr>
          <w:ilvl w:val="1"/>
          <w:numId w:val="18"/>
        </w:numPr>
        <w:ind w:left="0" w:firstLine="709"/>
        <w:jc w:val="both"/>
      </w:pPr>
      <w:r w:rsidRPr="003E490F">
        <w:t xml:space="preserve">Застройщик после ввода Жилого дома в эксплуатацию </w:t>
      </w:r>
      <w:r w:rsidR="0024102B">
        <w:t>заключает</w:t>
      </w:r>
      <w:r w:rsidRPr="003E490F">
        <w:t xml:space="preserve"> договор управления Жилым домом с любой управляющей </w:t>
      </w:r>
      <w:r w:rsidR="002510E2">
        <w:t>организацией</w:t>
      </w:r>
      <w:r w:rsidRPr="003E490F">
        <w:t xml:space="preserve"> по своему усмотрению.</w:t>
      </w:r>
    </w:p>
    <w:p w:rsidR="00D06EC0" w:rsidRPr="003E490F" w:rsidRDefault="00D06EC0" w:rsidP="008026BC">
      <w:pPr>
        <w:numPr>
          <w:ilvl w:val="1"/>
          <w:numId w:val="18"/>
        </w:numPr>
        <w:ind w:left="0" w:firstLine="709"/>
        <w:jc w:val="both"/>
      </w:pPr>
      <w:r w:rsidRPr="003E490F">
        <w:t>Все изменения и дополнения к Договору имеют юридическую силу при условии их подписания полномочными представителями Сторон, а также их государственной регистрации</w:t>
      </w:r>
      <w:r w:rsidR="00B21DFE">
        <w:t>,</w:t>
      </w:r>
      <w:r w:rsidR="0024102B">
        <w:t xml:space="preserve"> за исключением сведений</w:t>
      </w:r>
      <w:r w:rsidR="00B21DFE">
        <w:t>,</w:t>
      </w:r>
      <w:r w:rsidR="0024102B">
        <w:t xml:space="preserve"> указанны</w:t>
      </w:r>
      <w:r w:rsidR="00B21DFE">
        <w:t>х</w:t>
      </w:r>
      <w:r w:rsidR="0024102B">
        <w:t xml:space="preserve"> в разделе </w:t>
      </w:r>
      <w:r w:rsidR="0024102B">
        <w:fldChar w:fldCharType="begin"/>
      </w:r>
      <w:r w:rsidR="0024102B">
        <w:instrText xml:space="preserve"> REF _Ref73004680 \r \h </w:instrText>
      </w:r>
      <w:r w:rsidR="0024102B">
        <w:fldChar w:fldCharType="separate"/>
      </w:r>
      <w:r w:rsidR="00905758">
        <w:t>11</w:t>
      </w:r>
      <w:r w:rsidR="0024102B">
        <w:fldChar w:fldCharType="end"/>
      </w:r>
      <w:r w:rsidR="0024102B">
        <w:t xml:space="preserve"> Договора, которые могут быть изменены путем обмена письмами. Изменение сведений, указанных в разделе </w:t>
      </w:r>
      <w:r w:rsidR="0024102B">
        <w:fldChar w:fldCharType="begin"/>
      </w:r>
      <w:r w:rsidR="0024102B">
        <w:instrText xml:space="preserve"> REF _Ref73004680 \r \h </w:instrText>
      </w:r>
      <w:r w:rsidR="0024102B">
        <w:fldChar w:fldCharType="separate"/>
      </w:r>
      <w:r w:rsidR="00905758">
        <w:t>11</w:t>
      </w:r>
      <w:r w:rsidR="0024102B">
        <w:fldChar w:fldCharType="end"/>
      </w:r>
      <w:r w:rsidR="0024102B">
        <w:t xml:space="preserve"> Договора, не связанные с </w:t>
      </w:r>
      <w:r w:rsidR="00457CC9">
        <w:t xml:space="preserve">заменой стороны по Договору, допускается </w:t>
      </w:r>
      <w:r w:rsidR="00B21DFE">
        <w:t xml:space="preserve">в одностороннем порядке </w:t>
      </w:r>
      <w:r w:rsidR="00457CC9">
        <w:t>в форме обмена письмами и не подлежит государственной регистрации.</w:t>
      </w:r>
    </w:p>
    <w:p w:rsidR="00D06EC0" w:rsidRPr="003E490F" w:rsidRDefault="00D06EC0" w:rsidP="008026BC">
      <w:pPr>
        <w:numPr>
          <w:ilvl w:val="1"/>
          <w:numId w:val="18"/>
        </w:numPr>
        <w:ind w:left="0" w:firstLine="709"/>
        <w:jc w:val="both"/>
      </w:pPr>
      <w:r w:rsidRPr="003E490F">
        <w:t xml:space="preserve">Договор вступает в силу с момента его государственной регистрации в </w:t>
      </w:r>
      <w:r w:rsidR="00B21DFE" w:rsidRPr="00070C65">
        <w:rPr>
          <w:rFonts w:eastAsia="Times New Roman"/>
          <w:bCs/>
          <w:kern w:val="0"/>
        </w:rPr>
        <w:t>орган</w:t>
      </w:r>
      <w:r w:rsidR="00B21DFE">
        <w:rPr>
          <w:rFonts w:eastAsia="Times New Roman"/>
          <w:bCs/>
          <w:kern w:val="0"/>
        </w:rPr>
        <w:t>е</w:t>
      </w:r>
      <w:r w:rsidR="00B21DFE" w:rsidRPr="00070C65">
        <w:rPr>
          <w:rFonts w:eastAsia="Times New Roman"/>
          <w:bCs/>
          <w:kern w:val="0"/>
        </w:rPr>
        <w:t>, осуществляюще</w:t>
      </w:r>
      <w:r w:rsidR="00B21DFE">
        <w:rPr>
          <w:rFonts w:eastAsia="Times New Roman"/>
          <w:bCs/>
          <w:kern w:val="0"/>
        </w:rPr>
        <w:t>м</w:t>
      </w:r>
      <w:r w:rsidR="00B21DFE" w:rsidRPr="00070C65">
        <w:rPr>
          <w:rFonts w:eastAsia="Times New Roman"/>
          <w:bCs/>
          <w:kern w:val="0"/>
        </w:rPr>
        <w:t xml:space="preserve"> функции по государственной регистрации прав на недвижимое имущество и сделок с ним</w:t>
      </w:r>
      <w:r w:rsidR="00B21DFE" w:rsidRPr="003E490F">
        <w:t xml:space="preserve"> </w:t>
      </w:r>
      <w:r w:rsidRPr="003E490F">
        <w:t>и действует до полного</w:t>
      </w:r>
      <w:r w:rsidR="000503B1" w:rsidRPr="003E490F">
        <w:t xml:space="preserve"> и надлежащего</w:t>
      </w:r>
      <w:r w:rsidRPr="003E490F">
        <w:t xml:space="preserve"> исполнения Сторонами принятых на себя обязательств.</w:t>
      </w:r>
    </w:p>
    <w:p w:rsidR="00D06EC0" w:rsidRPr="003E490F" w:rsidRDefault="002F72C7" w:rsidP="008026BC">
      <w:pPr>
        <w:numPr>
          <w:ilvl w:val="1"/>
          <w:numId w:val="18"/>
        </w:numPr>
        <w:ind w:left="0" w:firstLine="709"/>
        <w:jc w:val="both"/>
      </w:pPr>
      <w:r>
        <w:t>Договор составлен в двух</w:t>
      </w:r>
      <w:r w:rsidR="00D06EC0" w:rsidRPr="003E490F">
        <w:t xml:space="preserve">, имеющих </w:t>
      </w:r>
      <w:r w:rsidR="000503B1" w:rsidRPr="003E490F">
        <w:t>равную</w:t>
      </w:r>
      <w:r w:rsidR="00D06EC0" w:rsidRPr="003E490F">
        <w:t xml:space="preserve"> юридическую силу экземплярах - по одному для каждой из Сторон</w:t>
      </w:r>
      <w:r>
        <w:t xml:space="preserve">. </w:t>
      </w:r>
    </w:p>
    <w:p w:rsidR="00D06EC0" w:rsidRPr="003E490F" w:rsidRDefault="00D06EC0" w:rsidP="008026BC">
      <w:pPr>
        <w:numPr>
          <w:ilvl w:val="1"/>
          <w:numId w:val="18"/>
        </w:numPr>
        <w:ind w:left="0" w:firstLine="709"/>
        <w:jc w:val="both"/>
      </w:pPr>
      <w:r w:rsidRPr="003E490F">
        <w:t>К Договору прилагается и является его неотъемлемой частью:</w:t>
      </w:r>
    </w:p>
    <w:p w:rsidR="00D06EC0" w:rsidRPr="003E490F" w:rsidRDefault="00D06EC0" w:rsidP="008026BC">
      <w:pPr>
        <w:numPr>
          <w:ilvl w:val="2"/>
          <w:numId w:val="18"/>
        </w:numPr>
        <w:ind w:left="0" w:firstLine="709"/>
        <w:jc w:val="both"/>
      </w:pPr>
      <w:r w:rsidRPr="003E490F">
        <w:t>Приложение № 1. Эк</w:t>
      </w:r>
      <w:r w:rsidR="00E63094">
        <w:t>спликация (планировка) Квартиры</w:t>
      </w:r>
      <w:r w:rsidRPr="003E490F">
        <w:t>;</w:t>
      </w:r>
    </w:p>
    <w:p w:rsidR="00D06EC0" w:rsidRDefault="00D06EC0" w:rsidP="008026BC">
      <w:pPr>
        <w:numPr>
          <w:ilvl w:val="2"/>
          <w:numId w:val="18"/>
        </w:numPr>
        <w:ind w:left="0" w:firstLine="709"/>
        <w:jc w:val="both"/>
      </w:pPr>
      <w:r w:rsidRPr="003E490F">
        <w:t>Приложение № 2</w:t>
      </w:r>
      <w:r w:rsidR="00F27A91">
        <w:t xml:space="preserve">. </w:t>
      </w:r>
      <w:r w:rsidR="00F27A91" w:rsidRPr="00F27A91">
        <w:t>Основные характеристики Жилого дома и уровень отделочных работ в Квартире</w:t>
      </w:r>
      <w:r w:rsidR="00B21DFE">
        <w:t>;</w:t>
      </w:r>
    </w:p>
    <w:p w:rsidR="00F27A91" w:rsidRPr="003E490F" w:rsidRDefault="00F27A91" w:rsidP="008026BC">
      <w:pPr>
        <w:numPr>
          <w:ilvl w:val="2"/>
          <w:numId w:val="18"/>
        </w:numPr>
        <w:ind w:left="0" w:firstLine="709"/>
        <w:jc w:val="both"/>
      </w:pPr>
      <w:r w:rsidRPr="003E490F">
        <w:t xml:space="preserve">Приложение № </w:t>
      </w:r>
      <w:r>
        <w:t xml:space="preserve">3. </w:t>
      </w:r>
      <w:r w:rsidRPr="003E490F">
        <w:t>Расположение Квартиры на поэтажном плане Жилого дома;</w:t>
      </w:r>
    </w:p>
    <w:p w:rsidR="00221933" w:rsidRPr="003E490F" w:rsidRDefault="00F27A91" w:rsidP="008026BC">
      <w:pPr>
        <w:numPr>
          <w:ilvl w:val="2"/>
          <w:numId w:val="18"/>
        </w:numPr>
        <w:ind w:left="0" w:firstLine="709"/>
        <w:jc w:val="both"/>
      </w:pPr>
      <w:r>
        <w:t>Приложение №4. Акт приема-передачи (форма)</w:t>
      </w:r>
      <w:r w:rsidR="00221933" w:rsidRPr="003E490F">
        <w:t>.</w:t>
      </w:r>
    </w:p>
    <w:p w:rsidR="00D06EC0" w:rsidRPr="00A07DE2" w:rsidRDefault="00D06EC0" w:rsidP="004F63DC">
      <w:pPr>
        <w:rPr>
          <w:sz w:val="20"/>
          <w:szCs w:val="20"/>
        </w:rPr>
      </w:pPr>
    </w:p>
    <w:p w:rsidR="00F110FE" w:rsidRPr="003E490F" w:rsidRDefault="00F110FE" w:rsidP="00F110FE">
      <w:pPr>
        <w:numPr>
          <w:ilvl w:val="0"/>
          <w:numId w:val="18"/>
        </w:numPr>
        <w:jc w:val="center"/>
        <w:rPr>
          <w:b/>
        </w:rPr>
      </w:pPr>
      <w:bookmarkStart w:id="20" w:name="_Ref73004680"/>
      <w:r w:rsidRPr="003E490F">
        <w:rPr>
          <w:b/>
        </w:rPr>
        <w:t>Адреса и реквизиты Сторон</w:t>
      </w:r>
      <w:bookmarkEnd w:id="20"/>
    </w:p>
    <w:tbl>
      <w:tblPr>
        <w:tblW w:w="10362" w:type="dxa"/>
        <w:tblInd w:w="108" w:type="dxa"/>
        <w:tblLook w:val="04A0" w:firstRow="1" w:lastRow="0" w:firstColumn="1" w:lastColumn="0" w:noHBand="0" w:noVBand="1"/>
      </w:tblPr>
      <w:tblGrid>
        <w:gridCol w:w="4691"/>
        <w:gridCol w:w="5671"/>
      </w:tblGrid>
      <w:tr w:rsidR="00242154" w:rsidRPr="00081767" w:rsidTr="00242154">
        <w:tc>
          <w:tcPr>
            <w:tcW w:w="4691" w:type="dxa"/>
            <w:shd w:val="clear" w:color="auto" w:fill="auto"/>
          </w:tcPr>
          <w:p w:rsidR="00242154" w:rsidRPr="00512921" w:rsidRDefault="00242154" w:rsidP="00242154">
            <w:pPr>
              <w:rPr>
                <w:b/>
              </w:rPr>
            </w:pPr>
            <w:r w:rsidRPr="00512921">
              <w:rPr>
                <w:b/>
              </w:rPr>
              <w:t>Застройщик:</w:t>
            </w:r>
          </w:p>
          <w:p w:rsidR="00242154" w:rsidRPr="00337C8D" w:rsidRDefault="00242154" w:rsidP="00242154">
            <w:pPr>
              <w:tabs>
                <w:tab w:val="left" w:pos="1013"/>
              </w:tabs>
              <w:snapToGrid w:val="0"/>
              <w:rPr>
                <w:b/>
                <w:bCs/>
                <w:color w:val="000000"/>
              </w:rPr>
            </w:pPr>
            <w:r w:rsidRPr="00337C8D">
              <w:rPr>
                <w:b/>
                <w:bCs/>
                <w:color w:val="000000"/>
              </w:rPr>
              <w:t xml:space="preserve">ООО </w:t>
            </w:r>
            <w:r>
              <w:rPr>
                <w:b/>
              </w:rPr>
              <w:t>С</w:t>
            </w:r>
            <w:r w:rsidR="001D0DA1">
              <w:rPr>
                <w:b/>
              </w:rPr>
              <w:t>пециализированный застройщик</w:t>
            </w:r>
            <w:r>
              <w:rPr>
                <w:b/>
              </w:rPr>
              <w:t xml:space="preserve"> «</w:t>
            </w:r>
            <w:r w:rsidR="00715B9E">
              <w:rPr>
                <w:b/>
              </w:rPr>
              <w:t>СМУ-2</w:t>
            </w:r>
            <w:r w:rsidRPr="00337C8D">
              <w:rPr>
                <w:b/>
                <w:bCs/>
                <w:color w:val="000000"/>
              </w:rPr>
              <w:t>»</w:t>
            </w:r>
          </w:p>
          <w:p w:rsidR="00582164" w:rsidRPr="006107CE" w:rsidRDefault="00582164" w:rsidP="00582164">
            <w:pPr>
              <w:tabs>
                <w:tab w:val="left" w:pos="1013"/>
              </w:tabs>
              <w:snapToGrid w:val="0"/>
              <w:rPr>
                <w:color w:val="000000"/>
              </w:rPr>
            </w:pPr>
            <w:r w:rsidRPr="006107CE">
              <w:rPr>
                <w:color w:val="000000"/>
              </w:rPr>
              <w:t>ИНН 3460082833, КПП 346001001</w:t>
            </w:r>
          </w:p>
          <w:p w:rsidR="00582164" w:rsidRPr="006107CE" w:rsidRDefault="00582164" w:rsidP="00582164">
            <w:pPr>
              <w:tabs>
                <w:tab w:val="left" w:pos="1013"/>
              </w:tabs>
              <w:snapToGrid w:val="0"/>
              <w:rPr>
                <w:color w:val="000000"/>
              </w:rPr>
            </w:pPr>
            <w:r w:rsidRPr="006107CE">
              <w:rPr>
                <w:color w:val="000000"/>
              </w:rPr>
              <w:t xml:space="preserve">Адрес: 400120 г. Волгоград, </w:t>
            </w:r>
            <w:r>
              <w:rPr>
                <w:color w:val="000000"/>
              </w:rPr>
              <w:br/>
            </w:r>
            <w:r w:rsidRPr="006107CE">
              <w:rPr>
                <w:color w:val="000000"/>
              </w:rPr>
              <w:t>ул. Череповецкая, д. 66, офис</w:t>
            </w:r>
            <w:r>
              <w:rPr>
                <w:color w:val="000000"/>
              </w:rPr>
              <w:t xml:space="preserve"> </w:t>
            </w:r>
            <w:r w:rsidRPr="006107CE">
              <w:rPr>
                <w:color w:val="000000"/>
              </w:rPr>
              <w:t>8</w:t>
            </w:r>
          </w:p>
          <w:p w:rsidR="00582164" w:rsidRPr="006107CE" w:rsidRDefault="00582164" w:rsidP="00582164">
            <w:pPr>
              <w:tabs>
                <w:tab w:val="left" w:pos="1013"/>
              </w:tabs>
              <w:snapToGrid w:val="0"/>
            </w:pPr>
            <w:r w:rsidRPr="006107CE">
              <w:rPr>
                <w:color w:val="000000"/>
              </w:rPr>
              <w:t xml:space="preserve">р/с </w:t>
            </w:r>
            <w:r w:rsidRPr="006107CE">
              <w:t>0702810611000017315</w:t>
            </w:r>
          </w:p>
          <w:p w:rsidR="00582164" w:rsidRPr="006107CE" w:rsidRDefault="00582164" w:rsidP="00582164">
            <w:r w:rsidRPr="006107CE">
              <w:t xml:space="preserve">Волгоградское отделение </w:t>
            </w:r>
            <w:r>
              <w:br/>
            </w:r>
            <w:r w:rsidRPr="006107CE">
              <w:t>№8621 ПАО Сбербанк </w:t>
            </w:r>
          </w:p>
          <w:p w:rsidR="00582164" w:rsidRPr="006107CE" w:rsidRDefault="00582164" w:rsidP="00582164">
            <w:pPr>
              <w:tabs>
                <w:tab w:val="left" w:pos="1013"/>
              </w:tabs>
              <w:snapToGrid w:val="0"/>
            </w:pPr>
            <w:r w:rsidRPr="006107CE">
              <w:t>к/с 30101810100000000647</w:t>
            </w:r>
          </w:p>
          <w:p w:rsidR="00582164" w:rsidRPr="006107CE" w:rsidRDefault="00582164" w:rsidP="00582164">
            <w:pPr>
              <w:tabs>
                <w:tab w:val="left" w:pos="1013"/>
              </w:tabs>
              <w:snapToGrid w:val="0"/>
            </w:pPr>
            <w:r w:rsidRPr="000346CF">
              <w:t>БИК 041806647</w:t>
            </w:r>
          </w:p>
          <w:p w:rsidR="00582164" w:rsidRPr="006107CE" w:rsidRDefault="00582164" w:rsidP="00582164">
            <w:pPr>
              <w:tabs>
                <w:tab w:val="left" w:pos="1013"/>
              </w:tabs>
              <w:snapToGrid w:val="0"/>
              <w:rPr>
                <w:color w:val="000000"/>
              </w:rPr>
            </w:pPr>
            <w:r w:rsidRPr="006107CE">
              <w:rPr>
                <w:color w:val="000000"/>
              </w:rPr>
              <w:t>Е</w:t>
            </w:r>
            <w:r w:rsidRPr="006107CE">
              <w:rPr>
                <w:color w:val="000000"/>
                <w:lang w:val="en-US"/>
              </w:rPr>
              <w:t>mail</w:t>
            </w:r>
            <w:r w:rsidRPr="006107CE">
              <w:rPr>
                <w:color w:val="000000"/>
              </w:rPr>
              <w:t xml:space="preserve">: </w:t>
            </w:r>
            <w:r w:rsidRPr="006107CE">
              <w:rPr>
                <w:color w:val="000000"/>
                <w:lang w:val="en-US"/>
              </w:rPr>
              <w:t>smu</w:t>
            </w:r>
            <w:r w:rsidRPr="006107CE">
              <w:rPr>
                <w:color w:val="000000"/>
              </w:rPr>
              <w:t>2-</w:t>
            </w:r>
            <w:r w:rsidRPr="006107CE">
              <w:rPr>
                <w:color w:val="000000"/>
                <w:lang w:val="en-US"/>
              </w:rPr>
              <w:t>vlg</w:t>
            </w:r>
            <w:r w:rsidRPr="006107CE">
              <w:rPr>
                <w:color w:val="000000"/>
              </w:rPr>
              <w:t>@</w:t>
            </w:r>
            <w:r w:rsidRPr="006107CE">
              <w:rPr>
                <w:color w:val="000000"/>
                <w:lang w:val="en-US"/>
              </w:rPr>
              <w:t>yandex</w:t>
            </w:r>
            <w:r w:rsidRPr="006107CE">
              <w:rPr>
                <w:color w:val="000000"/>
              </w:rPr>
              <w:t>.</w:t>
            </w:r>
            <w:r w:rsidRPr="006107CE">
              <w:rPr>
                <w:color w:val="000000"/>
                <w:lang w:val="en-US"/>
              </w:rPr>
              <w:t>ru</w:t>
            </w:r>
            <w:r w:rsidRPr="006107CE">
              <w:rPr>
                <w:rFonts w:ascii="YS Text" w:hAnsi="YS Text"/>
                <w:color w:val="999999"/>
                <w:shd w:val="clear" w:color="auto" w:fill="FFFFFF"/>
              </w:rPr>
              <w:t xml:space="preserve"> </w:t>
            </w:r>
          </w:p>
          <w:p w:rsidR="00242154" w:rsidRPr="009A07D2" w:rsidRDefault="00242154" w:rsidP="00242154">
            <w:pPr>
              <w:tabs>
                <w:tab w:val="left" w:pos="1013"/>
              </w:tabs>
              <w:snapToGrid w:val="0"/>
              <w:rPr>
                <w:color w:val="000000"/>
              </w:rPr>
            </w:pPr>
          </w:p>
          <w:p w:rsidR="00242154" w:rsidRPr="009A07D2" w:rsidRDefault="00242154" w:rsidP="00242154">
            <w:pPr>
              <w:rPr>
                <w:b/>
              </w:rPr>
            </w:pPr>
            <w:r w:rsidRPr="009A07D2">
              <w:tab/>
            </w:r>
          </w:p>
        </w:tc>
        <w:tc>
          <w:tcPr>
            <w:tcW w:w="5671" w:type="dxa"/>
          </w:tcPr>
          <w:p w:rsidR="00242154" w:rsidRPr="00DB4830" w:rsidRDefault="00E400F4" w:rsidP="00242154">
            <w:pPr>
              <w:rPr>
                <w:b/>
                <w:sz w:val="22"/>
                <w:szCs w:val="22"/>
              </w:rPr>
            </w:pPr>
            <w:r>
              <w:rPr>
                <w:b/>
                <w:sz w:val="22"/>
                <w:szCs w:val="22"/>
              </w:rPr>
              <w:t xml:space="preserve">          </w:t>
            </w:r>
            <w:r w:rsidR="00242154" w:rsidRPr="00DB4830">
              <w:rPr>
                <w:b/>
                <w:sz w:val="22"/>
                <w:szCs w:val="22"/>
              </w:rPr>
              <w:t>Участник долевого строительства:</w:t>
            </w:r>
          </w:p>
          <w:tbl>
            <w:tblPr>
              <w:tblW w:w="0" w:type="auto"/>
              <w:tblLook w:val="04A0" w:firstRow="1" w:lastRow="0" w:firstColumn="1" w:lastColumn="0" w:noHBand="0" w:noVBand="1"/>
            </w:tblPr>
            <w:tblGrid>
              <w:gridCol w:w="5455"/>
            </w:tblGrid>
            <w:tr w:rsidR="00E400F4" w:rsidRPr="00081767" w:rsidTr="0028548C">
              <w:tc>
                <w:tcPr>
                  <w:tcW w:w="5669" w:type="dxa"/>
                  <w:shd w:val="clear" w:color="auto" w:fill="auto"/>
                </w:tcPr>
                <w:p w:rsidR="00E400F4" w:rsidRDefault="00E400F4" w:rsidP="0028548C">
                  <w:pPr>
                    <w:pStyle w:val="a8"/>
                    <w:tabs>
                      <w:tab w:val="left" w:pos="567"/>
                    </w:tabs>
                    <w:snapToGrid w:val="0"/>
                    <w:ind w:right="87"/>
                    <w:rPr>
                      <w:sz w:val="22"/>
                      <w:szCs w:val="22"/>
                    </w:rPr>
                  </w:pPr>
                </w:p>
                <w:p w:rsidR="007431F7" w:rsidRDefault="007431F7" w:rsidP="0028548C">
                  <w:pPr>
                    <w:pStyle w:val="a8"/>
                    <w:tabs>
                      <w:tab w:val="left" w:pos="567"/>
                    </w:tabs>
                    <w:snapToGrid w:val="0"/>
                    <w:ind w:right="87"/>
                    <w:rPr>
                      <w:sz w:val="22"/>
                      <w:szCs w:val="22"/>
                    </w:rPr>
                  </w:pPr>
                </w:p>
                <w:p w:rsidR="007431F7" w:rsidRDefault="007431F7" w:rsidP="0028548C">
                  <w:pPr>
                    <w:pStyle w:val="a8"/>
                    <w:tabs>
                      <w:tab w:val="left" w:pos="567"/>
                    </w:tabs>
                    <w:snapToGrid w:val="0"/>
                    <w:ind w:right="87"/>
                    <w:rPr>
                      <w:sz w:val="22"/>
                      <w:szCs w:val="22"/>
                    </w:rPr>
                  </w:pPr>
                </w:p>
                <w:p w:rsidR="007431F7" w:rsidRDefault="007431F7" w:rsidP="0028548C">
                  <w:pPr>
                    <w:pStyle w:val="a8"/>
                    <w:tabs>
                      <w:tab w:val="left" w:pos="567"/>
                    </w:tabs>
                    <w:snapToGrid w:val="0"/>
                    <w:ind w:right="87"/>
                    <w:rPr>
                      <w:sz w:val="22"/>
                      <w:szCs w:val="22"/>
                    </w:rPr>
                  </w:pPr>
                </w:p>
                <w:p w:rsidR="007431F7" w:rsidRDefault="007431F7" w:rsidP="0028548C">
                  <w:pPr>
                    <w:pStyle w:val="a8"/>
                    <w:tabs>
                      <w:tab w:val="left" w:pos="567"/>
                    </w:tabs>
                    <w:snapToGrid w:val="0"/>
                    <w:ind w:right="87"/>
                    <w:rPr>
                      <w:sz w:val="22"/>
                      <w:szCs w:val="22"/>
                    </w:rPr>
                  </w:pPr>
                </w:p>
                <w:p w:rsidR="007431F7" w:rsidRPr="002A5870" w:rsidRDefault="007431F7" w:rsidP="0028548C">
                  <w:pPr>
                    <w:pStyle w:val="a8"/>
                    <w:tabs>
                      <w:tab w:val="left" w:pos="567"/>
                    </w:tabs>
                    <w:snapToGrid w:val="0"/>
                    <w:ind w:right="87"/>
                    <w:rPr>
                      <w:sz w:val="22"/>
                      <w:szCs w:val="22"/>
                    </w:rPr>
                  </w:pPr>
                </w:p>
                <w:p w:rsidR="00E400F4" w:rsidRPr="007431F7" w:rsidRDefault="00E400F4" w:rsidP="0028548C">
                  <w:pPr>
                    <w:pStyle w:val="a8"/>
                    <w:tabs>
                      <w:tab w:val="left" w:pos="567"/>
                    </w:tabs>
                    <w:snapToGrid w:val="0"/>
                    <w:ind w:right="87"/>
                    <w:rPr>
                      <w:b/>
                      <w:bCs/>
                      <w:sz w:val="22"/>
                      <w:szCs w:val="22"/>
                    </w:rPr>
                  </w:pPr>
                  <w:r w:rsidRPr="002A5870">
                    <w:rPr>
                      <w:sz w:val="22"/>
                      <w:szCs w:val="22"/>
                      <w:lang w:val="en-US"/>
                    </w:rPr>
                    <w:t xml:space="preserve">______________________ </w:t>
                  </w:r>
                  <w:r w:rsidR="007431F7">
                    <w:rPr>
                      <w:b/>
                      <w:bCs/>
                      <w:sz w:val="22"/>
                      <w:szCs w:val="22"/>
                    </w:rPr>
                    <w:t>/__________________</w:t>
                  </w:r>
                </w:p>
                <w:p w:rsidR="00E400F4" w:rsidRPr="005E01EE" w:rsidRDefault="00E400F4" w:rsidP="0028548C">
                  <w:pPr>
                    <w:pStyle w:val="a8"/>
                    <w:tabs>
                      <w:tab w:val="left" w:pos="567"/>
                    </w:tabs>
                    <w:snapToGrid w:val="0"/>
                    <w:ind w:right="87"/>
                    <w:rPr>
                      <w:b/>
                      <w:sz w:val="22"/>
                      <w:szCs w:val="22"/>
                      <w:lang w:val="en-US"/>
                    </w:rPr>
                  </w:pPr>
                </w:p>
              </w:tc>
            </w:tr>
          </w:tbl>
          <w:p w:rsidR="00242154" w:rsidRPr="00242154" w:rsidRDefault="00242154" w:rsidP="00242154">
            <w:pPr>
              <w:rPr>
                <w:b/>
                <w:lang w:val="en-US"/>
              </w:rPr>
            </w:pPr>
          </w:p>
        </w:tc>
      </w:tr>
    </w:tbl>
    <w:p w:rsidR="00D06EC0" w:rsidRPr="00534F7F" w:rsidRDefault="00D06EC0" w:rsidP="00FE530B">
      <w:pPr>
        <w:jc w:val="center"/>
        <w:rPr>
          <w:sz w:val="20"/>
          <w:szCs w:val="20"/>
          <w:lang w:val="en-US"/>
        </w:rPr>
      </w:pPr>
    </w:p>
    <w:p w:rsidR="00FE530B" w:rsidRPr="003E490F" w:rsidRDefault="00FE530B" w:rsidP="00FE530B">
      <w:pPr>
        <w:numPr>
          <w:ilvl w:val="0"/>
          <w:numId w:val="18"/>
        </w:numPr>
        <w:jc w:val="center"/>
        <w:rPr>
          <w:b/>
        </w:rPr>
      </w:pPr>
      <w:r w:rsidRPr="003E490F">
        <w:rPr>
          <w:b/>
        </w:rPr>
        <w:t>Подписи Сторон</w:t>
      </w:r>
    </w:p>
    <w:tbl>
      <w:tblPr>
        <w:tblW w:w="0" w:type="auto"/>
        <w:tblInd w:w="108" w:type="dxa"/>
        <w:tblLook w:val="04A0" w:firstRow="1" w:lastRow="0" w:firstColumn="1" w:lastColumn="0" w:noHBand="0" w:noVBand="1"/>
      </w:tblPr>
      <w:tblGrid>
        <w:gridCol w:w="5085"/>
        <w:gridCol w:w="4838"/>
      </w:tblGrid>
      <w:tr w:rsidR="00FE530B" w:rsidRPr="00796A7A">
        <w:tc>
          <w:tcPr>
            <w:tcW w:w="5085" w:type="dxa"/>
            <w:shd w:val="clear" w:color="auto" w:fill="auto"/>
          </w:tcPr>
          <w:p w:rsidR="00FE530B" w:rsidRPr="00796A7A" w:rsidRDefault="00FE530B" w:rsidP="00DB6C1F">
            <w:pPr>
              <w:rPr>
                <w:b/>
              </w:rPr>
            </w:pPr>
            <w:r w:rsidRPr="00796A7A">
              <w:rPr>
                <w:b/>
              </w:rPr>
              <w:t>Застройщик:</w:t>
            </w:r>
          </w:p>
          <w:p w:rsidR="00FE530B" w:rsidRPr="00796A7A" w:rsidRDefault="00FE530B" w:rsidP="00DB6C1F">
            <w:r w:rsidRPr="00796A7A">
              <w:t xml:space="preserve">Общество с ограниченной ответственностью </w:t>
            </w:r>
            <w:r w:rsidR="00D035CE" w:rsidRPr="00796A7A">
              <w:t xml:space="preserve">Специализированный застройщик </w:t>
            </w:r>
            <w:r w:rsidR="00D13B57">
              <w:br/>
            </w:r>
            <w:r w:rsidR="00D035CE" w:rsidRPr="00796A7A">
              <w:t>«</w:t>
            </w:r>
            <w:r w:rsidR="007B7F6F">
              <w:t>СМУ-2</w:t>
            </w:r>
            <w:r w:rsidR="00D035CE" w:rsidRPr="00796A7A">
              <w:t>»</w:t>
            </w:r>
          </w:p>
          <w:p w:rsidR="00FE530B" w:rsidRPr="00796A7A" w:rsidRDefault="00FE530B" w:rsidP="00DB6C1F">
            <w:r w:rsidRPr="00796A7A">
              <w:t>Генеральный директор</w:t>
            </w:r>
          </w:p>
          <w:p w:rsidR="00FE530B" w:rsidRPr="00796A7A" w:rsidRDefault="00FE530B" w:rsidP="00DB6C1F"/>
          <w:p w:rsidR="00FE530B" w:rsidRPr="00796A7A" w:rsidRDefault="00FE530B" w:rsidP="00DB6C1F">
            <w:pPr>
              <w:rPr>
                <w:b/>
              </w:rPr>
            </w:pPr>
            <w:r w:rsidRPr="00796A7A">
              <w:t xml:space="preserve">____________________ </w:t>
            </w:r>
            <w:r w:rsidR="00D035CE" w:rsidRPr="00796A7A">
              <w:t>А.В. Грузман</w:t>
            </w:r>
          </w:p>
        </w:tc>
        <w:tc>
          <w:tcPr>
            <w:tcW w:w="4838" w:type="dxa"/>
            <w:shd w:val="clear" w:color="auto" w:fill="auto"/>
          </w:tcPr>
          <w:p w:rsidR="00FE530B" w:rsidRPr="00796A7A" w:rsidRDefault="00FE530B" w:rsidP="00DB6C1F">
            <w:pPr>
              <w:rPr>
                <w:b/>
              </w:rPr>
            </w:pPr>
            <w:r w:rsidRPr="00796A7A">
              <w:rPr>
                <w:b/>
              </w:rPr>
              <w:t>Участник долевого строительства:</w:t>
            </w:r>
          </w:p>
          <w:p w:rsidR="00E400F4" w:rsidRPr="00E400F4" w:rsidRDefault="00E400F4" w:rsidP="00E400F4">
            <w:pPr>
              <w:rPr>
                <w:sz w:val="22"/>
                <w:szCs w:val="22"/>
              </w:rPr>
            </w:pPr>
            <w:r w:rsidRPr="00E400F4">
              <w:rPr>
                <w:sz w:val="22"/>
                <w:szCs w:val="22"/>
              </w:rPr>
              <w:t>Гражданин</w:t>
            </w:r>
            <w:r w:rsidR="00134E84">
              <w:rPr>
                <w:sz w:val="22"/>
                <w:szCs w:val="22"/>
              </w:rPr>
              <w:t xml:space="preserve"> </w:t>
            </w:r>
            <w:r w:rsidRPr="00D01888">
              <w:rPr>
                <w:sz w:val="22"/>
                <w:szCs w:val="22"/>
              </w:rPr>
              <w:t>РФ</w:t>
            </w:r>
          </w:p>
          <w:p w:rsidR="00E400F4" w:rsidRDefault="00E400F4" w:rsidP="00E400F4"/>
          <w:p w:rsidR="007431F7" w:rsidRDefault="007431F7" w:rsidP="00E400F4"/>
          <w:p w:rsidR="007431F7" w:rsidRDefault="007431F7" w:rsidP="00E400F4"/>
          <w:p w:rsidR="007431F7" w:rsidRPr="00E400F4" w:rsidRDefault="007431F7" w:rsidP="00E400F4"/>
          <w:p w:rsidR="00FE530B" w:rsidRPr="00983EB7" w:rsidRDefault="00FE530B" w:rsidP="00EE18FB">
            <w:pPr>
              <w:rPr>
                <w:b/>
              </w:rPr>
            </w:pPr>
            <w:r w:rsidRPr="00796A7A">
              <w:t xml:space="preserve">____________________ </w:t>
            </w:r>
          </w:p>
        </w:tc>
      </w:tr>
      <w:tr w:rsidR="00FE530B" w:rsidRPr="00796A7A">
        <w:tc>
          <w:tcPr>
            <w:tcW w:w="5085" w:type="dxa"/>
            <w:shd w:val="clear" w:color="auto" w:fill="auto"/>
          </w:tcPr>
          <w:p w:rsidR="00FE530B" w:rsidRPr="00796A7A" w:rsidRDefault="00FE530B" w:rsidP="00DB6C1F">
            <w:pPr>
              <w:rPr>
                <w:b/>
                <w:sz w:val="16"/>
                <w:szCs w:val="16"/>
              </w:rPr>
            </w:pPr>
            <w:r w:rsidRPr="00796A7A">
              <w:rPr>
                <w:b/>
                <w:sz w:val="16"/>
                <w:szCs w:val="16"/>
              </w:rPr>
              <w:t>М.П.</w:t>
            </w:r>
          </w:p>
        </w:tc>
        <w:tc>
          <w:tcPr>
            <w:tcW w:w="4838" w:type="dxa"/>
            <w:shd w:val="clear" w:color="auto" w:fill="auto"/>
          </w:tcPr>
          <w:p w:rsidR="00FE530B" w:rsidRPr="00796A7A" w:rsidRDefault="00FE530B" w:rsidP="00DB6C1F">
            <w:pPr>
              <w:rPr>
                <w:b/>
                <w:sz w:val="16"/>
                <w:szCs w:val="16"/>
              </w:rPr>
            </w:pPr>
          </w:p>
        </w:tc>
      </w:tr>
    </w:tbl>
    <w:p w:rsidR="00FE530B" w:rsidRPr="00796A7A" w:rsidRDefault="00FE530B" w:rsidP="00FE530B">
      <w:pPr>
        <w:jc w:val="center"/>
        <w:rPr>
          <w:sz w:val="6"/>
          <w:szCs w:val="6"/>
        </w:rPr>
      </w:pPr>
    </w:p>
    <w:p w:rsidR="00FE530B" w:rsidRPr="00A07DE2" w:rsidRDefault="00FE530B" w:rsidP="00FE530B">
      <w:pPr>
        <w:jc w:val="center"/>
        <w:rPr>
          <w:sz w:val="6"/>
          <w:szCs w:val="6"/>
        </w:rPr>
      </w:pPr>
      <w:r w:rsidRPr="00796A7A">
        <w:rPr>
          <w:sz w:val="6"/>
          <w:szCs w:val="6"/>
        </w:rPr>
        <w:br w:type="page"/>
      </w:r>
    </w:p>
    <w:tbl>
      <w:tblPr>
        <w:tblW w:w="0" w:type="auto"/>
        <w:tblLook w:val="04A0" w:firstRow="1" w:lastRow="0" w:firstColumn="1" w:lastColumn="0" w:noHBand="0" w:noVBand="1"/>
      </w:tblPr>
      <w:tblGrid>
        <w:gridCol w:w="5001"/>
        <w:gridCol w:w="5136"/>
      </w:tblGrid>
      <w:tr w:rsidR="00FE530B" w:rsidRPr="00081767">
        <w:tc>
          <w:tcPr>
            <w:tcW w:w="5491" w:type="dxa"/>
            <w:shd w:val="clear" w:color="auto" w:fill="auto"/>
          </w:tcPr>
          <w:p w:rsidR="00FE530B" w:rsidRPr="0063547D" w:rsidRDefault="00FE530B" w:rsidP="00DB6C1F"/>
        </w:tc>
        <w:tc>
          <w:tcPr>
            <w:tcW w:w="5491" w:type="dxa"/>
            <w:shd w:val="clear" w:color="auto" w:fill="auto"/>
          </w:tcPr>
          <w:p w:rsidR="00380720" w:rsidRPr="0063547D" w:rsidRDefault="00380720" w:rsidP="00380720">
            <w:pPr>
              <w:jc w:val="right"/>
            </w:pPr>
            <w:r w:rsidRPr="0063547D">
              <w:t xml:space="preserve">Приложение №1 </w:t>
            </w:r>
          </w:p>
          <w:p w:rsidR="00380720" w:rsidRPr="0063547D" w:rsidRDefault="00380720" w:rsidP="00380720">
            <w:pPr>
              <w:jc w:val="right"/>
            </w:pPr>
            <w:r w:rsidRPr="0063547D">
              <w:t>к договору участия в долевом строительстве</w:t>
            </w:r>
          </w:p>
          <w:p w:rsidR="00380720" w:rsidRPr="00F66F25" w:rsidRDefault="00380720" w:rsidP="00380720">
            <w:pPr>
              <w:jc w:val="right"/>
              <w:rPr>
                <w:b/>
              </w:rPr>
            </w:pPr>
            <w:r w:rsidRPr="0031054E">
              <w:rPr>
                <w:lang w:val="en-US"/>
              </w:rPr>
              <w:t xml:space="preserve">№ </w:t>
            </w:r>
            <w:r w:rsidRPr="0031054E">
              <w:rPr>
                <w:sz w:val="22"/>
                <w:szCs w:val="22"/>
                <w:lang w:val="en-US"/>
              </w:rPr>
              <w:t>16</w:t>
            </w:r>
            <w:r w:rsidR="00F66F25">
              <w:rPr>
                <w:sz w:val="22"/>
                <w:szCs w:val="22"/>
              </w:rPr>
              <w:t>Р</w:t>
            </w:r>
          </w:p>
          <w:p w:rsidR="00FE530B" w:rsidRPr="0031054E" w:rsidRDefault="00380720" w:rsidP="00AA5C56">
            <w:pPr>
              <w:jc w:val="right"/>
              <w:rPr>
                <w:lang w:val="en-US"/>
              </w:rPr>
            </w:pPr>
            <w:r w:rsidRPr="0031054E">
              <w:rPr>
                <w:lang w:val="en-US"/>
              </w:rPr>
              <w:t xml:space="preserve"> </w:t>
            </w:r>
            <w:r w:rsidRPr="00136312">
              <w:t>от</w:t>
            </w:r>
            <w:r w:rsidRPr="0031054E">
              <w:rPr>
                <w:lang w:val="en-US"/>
              </w:rPr>
              <w:t xml:space="preserve"> </w:t>
            </w:r>
            <w:r w:rsidR="00AA5C56">
              <w:rPr>
                <w:lang w:val="en-US"/>
              </w:rPr>
              <w:t>«</w:t>
            </w:r>
            <w:r w:rsidR="00AA5C56">
              <w:t>__</w:t>
            </w:r>
            <w:r w:rsidRPr="00953CC4">
              <w:rPr>
                <w:lang w:val="en-US"/>
              </w:rPr>
              <w:t>» июня 2025 г.</w:t>
            </w:r>
          </w:p>
        </w:tc>
      </w:tr>
    </w:tbl>
    <w:p w:rsidR="00380720" w:rsidRPr="00657AFE" w:rsidRDefault="00380720" w:rsidP="00FE530B">
      <w:pPr>
        <w:jc w:val="center"/>
        <w:rPr>
          <w:b/>
          <w:lang w:val="en-US"/>
        </w:rPr>
      </w:pPr>
    </w:p>
    <w:p w:rsidR="00FE530B" w:rsidRPr="0063547D" w:rsidRDefault="00FE530B" w:rsidP="00FE530B">
      <w:pPr>
        <w:jc w:val="center"/>
        <w:rPr>
          <w:b/>
        </w:rPr>
      </w:pPr>
      <w:r w:rsidRPr="0063547D">
        <w:rPr>
          <w:b/>
        </w:rPr>
        <w:t xml:space="preserve">ЭКСПЛИКАЦИЯ (ПЛАНИРОВКА) </w:t>
      </w:r>
      <w:r w:rsidR="00782E25">
        <w:rPr>
          <w:b/>
        </w:rPr>
        <w:t xml:space="preserve">И ТЕХНИЧЕСКОЕ ОПИСАНИЕ </w:t>
      </w:r>
      <w:r w:rsidRPr="0063547D">
        <w:rPr>
          <w:b/>
        </w:rPr>
        <w:t>КВАРТИРЫ*</w:t>
      </w:r>
    </w:p>
    <w:p w:rsidR="001E5369" w:rsidRPr="003B1F55" w:rsidRDefault="007431F7" w:rsidP="001E5369">
      <w:pPr>
        <w:jc w:val="center"/>
      </w:pPr>
      <w:r>
        <w:rPr>
          <w:b/>
        </w:rPr>
        <w:t>__________</w:t>
      </w:r>
      <w:r w:rsidR="001E5369" w:rsidRPr="003B1F55">
        <w:rPr>
          <w:b/>
        </w:rPr>
        <w:t>этаж,</w:t>
      </w:r>
      <w:r w:rsidR="002E558B">
        <w:rPr>
          <w:b/>
        </w:rPr>
        <w:t xml:space="preserve"> </w:t>
      </w:r>
      <w:r w:rsidR="00785966" w:rsidRPr="003918C1">
        <w:rPr>
          <w:b/>
        </w:rPr>
        <w:t>условный номер Квартиры в соответствии</w:t>
      </w:r>
      <w:r w:rsidR="007B7F6F">
        <w:rPr>
          <w:b/>
        </w:rPr>
        <w:t xml:space="preserve"> с проектной декларацией </w:t>
      </w:r>
      <w:r w:rsidR="00AA5C56">
        <w:rPr>
          <w:b/>
        </w:rPr>
        <w:br/>
      </w:r>
      <w:r w:rsidR="007B7F6F" w:rsidRPr="008359AD">
        <w:rPr>
          <w:b/>
        </w:rPr>
        <w:t>№34</w:t>
      </w:r>
      <w:r w:rsidR="008359AD" w:rsidRPr="008359AD">
        <w:rPr>
          <w:b/>
        </w:rPr>
        <w:t>-000937</w:t>
      </w:r>
      <w:r w:rsidR="001E5369">
        <w:rPr>
          <w:b/>
        </w:rPr>
        <w:t xml:space="preserve"> - </w:t>
      </w:r>
      <w:r>
        <w:rPr>
          <w:b/>
        </w:rPr>
        <w:t>____</w:t>
      </w:r>
    </w:p>
    <w:p w:rsidR="00186971" w:rsidRDefault="00186971" w:rsidP="00C52CEB">
      <w:pPr>
        <w:jc w:val="center"/>
        <w:rPr>
          <w:b/>
        </w:rPr>
      </w:pPr>
    </w:p>
    <w:p w:rsidR="00E04378" w:rsidRDefault="00E04378" w:rsidP="00E04378">
      <w:pPr>
        <w:jc w:val="center"/>
        <w:rPr>
          <w:rStyle w:val="afc"/>
          <w:rFonts w:ascii="Arial" w:hAnsi="Arial" w:cs="Arial"/>
          <w:color w:val="282A2F"/>
          <w:sz w:val="20"/>
          <w:szCs w:val="20"/>
          <w:bdr w:val="none" w:sz="0" w:space="0" w:color="auto" w:frame="1"/>
          <w:shd w:val="clear" w:color="auto" w:fill="FFFFFF"/>
        </w:rPr>
      </w:pPr>
    </w:p>
    <w:p w:rsidR="00E04378" w:rsidRDefault="00E04378" w:rsidP="00E04378">
      <w:pPr>
        <w:jc w:val="center"/>
        <w:rPr>
          <w:rStyle w:val="afc"/>
          <w:rFonts w:ascii="Arial" w:hAnsi="Arial" w:cs="Arial"/>
          <w:color w:val="282A2F"/>
          <w:sz w:val="20"/>
          <w:szCs w:val="20"/>
          <w:bdr w:val="none" w:sz="0" w:space="0" w:color="auto" w:frame="1"/>
          <w:shd w:val="clear" w:color="auto" w:fill="FFFFFF"/>
        </w:rPr>
      </w:pPr>
    </w:p>
    <w:p w:rsidR="00E04378" w:rsidRDefault="00E04378" w:rsidP="00E04378">
      <w:pPr>
        <w:jc w:val="center"/>
        <w:rPr>
          <w:rStyle w:val="afc"/>
          <w:rFonts w:ascii="Arial" w:hAnsi="Arial" w:cs="Arial"/>
          <w:color w:val="282A2F"/>
          <w:sz w:val="20"/>
          <w:szCs w:val="20"/>
          <w:bdr w:val="none" w:sz="0" w:space="0" w:color="auto" w:frame="1"/>
          <w:shd w:val="clear" w:color="auto" w:fill="FFFFFF"/>
        </w:rPr>
      </w:pPr>
    </w:p>
    <w:p w:rsidR="00E04378" w:rsidRDefault="00E04378" w:rsidP="00E04378">
      <w:pPr>
        <w:jc w:val="center"/>
        <w:rPr>
          <w:rStyle w:val="afc"/>
          <w:rFonts w:ascii="Arial" w:hAnsi="Arial" w:cs="Arial"/>
          <w:color w:val="282A2F"/>
          <w:sz w:val="20"/>
          <w:szCs w:val="20"/>
          <w:bdr w:val="none" w:sz="0" w:space="0" w:color="auto" w:frame="1"/>
          <w:shd w:val="clear" w:color="auto" w:fill="FFFFFF"/>
        </w:rPr>
      </w:pPr>
    </w:p>
    <w:p w:rsidR="00E04378" w:rsidRDefault="00E04378"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7431F7" w:rsidRDefault="007431F7" w:rsidP="00E04378">
      <w:pPr>
        <w:jc w:val="center"/>
      </w:pPr>
    </w:p>
    <w:p w:rsidR="006F395A" w:rsidRDefault="006F395A" w:rsidP="00C52CEB">
      <w:pPr>
        <w:jc w:val="center"/>
      </w:pPr>
    </w:p>
    <w:tbl>
      <w:tblPr>
        <w:tblpPr w:leftFromText="180" w:rightFromText="180" w:vertAnchor="text" w:horzAnchor="margin" w:tblpY="91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400"/>
      </w:tblGrid>
      <w:tr w:rsidR="00081767" w:rsidRPr="00081767" w:rsidTr="001B1383">
        <w:trPr>
          <w:trHeight w:val="558"/>
        </w:trPr>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Окна, дверь выхода на лоджию (балкон)</w:t>
            </w:r>
          </w:p>
        </w:tc>
        <w:tc>
          <w:tcPr>
            <w:tcW w:w="7400" w:type="dxa"/>
            <w:shd w:val="clear" w:color="auto" w:fill="auto"/>
          </w:tcPr>
          <w:p w:rsidR="00081767" w:rsidRPr="00081767" w:rsidRDefault="00081767" w:rsidP="001B1383">
            <w:pPr>
              <w:pStyle w:val="a8"/>
              <w:suppressAutoHyphens w:val="0"/>
              <w:spacing w:after="0"/>
              <w:jc w:val="both"/>
              <w:rPr>
                <w:spacing w:val="-1"/>
                <w:sz w:val="22"/>
                <w:szCs w:val="22"/>
              </w:rPr>
            </w:pPr>
            <w:r w:rsidRPr="00081767">
              <w:rPr>
                <w:spacing w:val="-1"/>
                <w:sz w:val="22"/>
                <w:szCs w:val="22"/>
              </w:rPr>
              <w:t>Окна и балконные двери выполняются из ПВХ профилей; остекление лоджий выполняется из ПВХ профиля (согласно проектной документации); Отделка откосов лоджий не предусмотрена.</w:t>
            </w:r>
          </w:p>
        </w:tc>
      </w:tr>
      <w:tr w:rsidR="00081767" w:rsidRPr="00081767" w:rsidTr="001B1383">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Дверь входная в квартиру, двери внутриквартирные</w:t>
            </w:r>
          </w:p>
        </w:tc>
        <w:tc>
          <w:tcPr>
            <w:tcW w:w="7400" w:type="dxa"/>
            <w:shd w:val="clear" w:color="auto" w:fill="auto"/>
          </w:tcPr>
          <w:p w:rsidR="00081767" w:rsidRPr="00081767" w:rsidRDefault="00081767" w:rsidP="001B1383">
            <w:pPr>
              <w:pStyle w:val="a8"/>
              <w:suppressAutoHyphens w:val="0"/>
              <w:spacing w:after="0"/>
              <w:ind w:right="963"/>
              <w:rPr>
                <w:spacing w:val="-1"/>
                <w:sz w:val="22"/>
                <w:szCs w:val="22"/>
              </w:rPr>
            </w:pPr>
            <w:r w:rsidRPr="00081767">
              <w:rPr>
                <w:sz w:val="22"/>
                <w:szCs w:val="22"/>
              </w:rPr>
              <w:t>Входные двери квартир – металлические утепленные; двери внутренние квартирные – из древесных материалов с наличниками.</w:t>
            </w:r>
          </w:p>
        </w:tc>
      </w:tr>
      <w:tr w:rsidR="00081767" w:rsidRPr="00081767" w:rsidTr="001B1383">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Стены, перегородки внутриквартирные</w:t>
            </w:r>
          </w:p>
        </w:tc>
        <w:tc>
          <w:tcPr>
            <w:tcW w:w="7400" w:type="dxa"/>
            <w:shd w:val="clear" w:color="auto" w:fill="auto"/>
          </w:tcPr>
          <w:p w:rsidR="00081767" w:rsidRPr="00081767" w:rsidRDefault="00081767" w:rsidP="001B1383">
            <w:pPr>
              <w:pStyle w:val="Default"/>
              <w:jc w:val="both"/>
              <w:rPr>
                <w:rFonts w:ascii="Times New Roman" w:hAnsi="Times New Roman" w:cs="Times New Roman"/>
                <w:color w:val="auto"/>
                <w:sz w:val="22"/>
                <w:szCs w:val="22"/>
              </w:rPr>
            </w:pPr>
            <w:r w:rsidRPr="00081767">
              <w:rPr>
                <w:rFonts w:ascii="Times New Roman" w:hAnsi="Times New Roman" w:cs="Times New Roman"/>
                <w:b/>
                <w:color w:val="auto"/>
                <w:sz w:val="22"/>
                <w:szCs w:val="22"/>
              </w:rPr>
              <w:t>Санузел (ванная комната/туалет):</w:t>
            </w:r>
            <w:r>
              <w:rPr>
                <w:rFonts w:ascii="Times New Roman" w:hAnsi="Times New Roman" w:cs="Times New Roman"/>
                <w:color w:val="auto"/>
                <w:sz w:val="22"/>
                <w:szCs w:val="22"/>
              </w:rPr>
              <w:t xml:space="preserve"> отделка керамической плиткой</w:t>
            </w:r>
          </w:p>
          <w:p w:rsidR="00081767" w:rsidRPr="00081767" w:rsidRDefault="00081767" w:rsidP="001B1383">
            <w:pPr>
              <w:pStyle w:val="Default"/>
              <w:jc w:val="both"/>
              <w:rPr>
                <w:rFonts w:ascii="Times New Roman" w:hAnsi="Times New Roman" w:cs="Times New Roman"/>
                <w:color w:val="auto"/>
                <w:sz w:val="22"/>
                <w:szCs w:val="22"/>
              </w:rPr>
            </w:pPr>
            <w:r w:rsidRPr="00081767">
              <w:rPr>
                <w:rFonts w:ascii="Times New Roman" w:hAnsi="Times New Roman" w:cs="Times New Roman"/>
                <w:b/>
                <w:color w:val="auto"/>
                <w:sz w:val="22"/>
                <w:szCs w:val="22"/>
              </w:rPr>
              <w:t>Комнаты:</w:t>
            </w:r>
            <w:r w:rsidRPr="00081767">
              <w:rPr>
                <w:rFonts w:ascii="Times New Roman" w:hAnsi="Times New Roman" w:cs="Times New Roman"/>
                <w:color w:val="auto"/>
                <w:sz w:val="22"/>
                <w:szCs w:val="22"/>
              </w:rPr>
              <w:t xml:space="preserve"> оклейка обоями</w:t>
            </w:r>
          </w:p>
          <w:p w:rsidR="00081767" w:rsidRPr="00081767" w:rsidRDefault="00081767" w:rsidP="001B1383">
            <w:pPr>
              <w:rPr>
                <w:rFonts w:eastAsia="Calibri"/>
                <w:sz w:val="22"/>
                <w:szCs w:val="22"/>
              </w:rPr>
            </w:pPr>
            <w:r w:rsidRPr="00081767">
              <w:rPr>
                <w:b/>
                <w:sz w:val="22"/>
                <w:szCs w:val="22"/>
              </w:rPr>
              <w:t>Прихожая:</w:t>
            </w:r>
            <w:r w:rsidRPr="00081767">
              <w:rPr>
                <w:sz w:val="22"/>
                <w:szCs w:val="22"/>
              </w:rPr>
              <w:t xml:space="preserve"> </w:t>
            </w:r>
            <w:r w:rsidRPr="00081767">
              <w:rPr>
                <w:rFonts w:eastAsia="Calibri"/>
                <w:sz w:val="22"/>
                <w:szCs w:val="22"/>
              </w:rPr>
              <w:t xml:space="preserve"> </w:t>
            </w:r>
            <w:r w:rsidRPr="00081767">
              <w:rPr>
                <w:sz w:val="22"/>
                <w:szCs w:val="22"/>
              </w:rPr>
              <w:t xml:space="preserve"> оклейка обоями</w:t>
            </w:r>
          </w:p>
          <w:p w:rsidR="00081767" w:rsidRPr="00081767" w:rsidRDefault="00081767" w:rsidP="001B1383">
            <w:pPr>
              <w:rPr>
                <w:rFonts w:eastAsia="Calibri"/>
                <w:sz w:val="22"/>
                <w:szCs w:val="22"/>
              </w:rPr>
            </w:pPr>
            <w:r w:rsidRPr="00081767">
              <w:rPr>
                <w:b/>
                <w:sz w:val="22"/>
                <w:szCs w:val="22"/>
              </w:rPr>
              <w:t>Кухня:</w:t>
            </w:r>
            <w:r w:rsidRPr="00081767">
              <w:rPr>
                <w:sz w:val="22"/>
                <w:szCs w:val="22"/>
              </w:rPr>
              <w:t xml:space="preserve"> </w:t>
            </w:r>
            <w:r w:rsidRPr="00081767">
              <w:rPr>
                <w:rFonts w:eastAsia="Calibri"/>
                <w:sz w:val="22"/>
                <w:szCs w:val="22"/>
              </w:rPr>
              <w:t xml:space="preserve"> </w:t>
            </w:r>
            <w:r w:rsidRPr="00081767">
              <w:rPr>
                <w:sz w:val="22"/>
                <w:szCs w:val="22"/>
              </w:rPr>
              <w:t xml:space="preserve"> оклейка обоями</w:t>
            </w:r>
          </w:p>
          <w:p w:rsidR="00081767" w:rsidRPr="00081767" w:rsidRDefault="00081767" w:rsidP="001B1383">
            <w:pPr>
              <w:pStyle w:val="Default"/>
              <w:jc w:val="both"/>
              <w:rPr>
                <w:rFonts w:ascii="Times New Roman" w:hAnsi="Times New Roman" w:cs="Times New Roman"/>
                <w:color w:val="auto"/>
                <w:sz w:val="22"/>
                <w:szCs w:val="22"/>
              </w:rPr>
            </w:pPr>
          </w:p>
        </w:tc>
      </w:tr>
      <w:tr w:rsidR="00081767" w:rsidRPr="00081767" w:rsidTr="001B1383">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 xml:space="preserve">Потолок </w:t>
            </w:r>
          </w:p>
        </w:tc>
        <w:tc>
          <w:tcPr>
            <w:tcW w:w="7400" w:type="dxa"/>
            <w:shd w:val="clear" w:color="auto" w:fill="auto"/>
          </w:tcPr>
          <w:p w:rsidR="00081767" w:rsidRPr="00081767" w:rsidRDefault="00081767" w:rsidP="001B1383">
            <w:pPr>
              <w:jc w:val="both"/>
              <w:rPr>
                <w:rFonts w:eastAsia="Calibri"/>
                <w:sz w:val="22"/>
                <w:szCs w:val="22"/>
              </w:rPr>
            </w:pPr>
            <w:r w:rsidRPr="00081767">
              <w:rPr>
                <w:b/>
                <w:sz w:val="22"/>
                <w:szCs w:val="22"/>
              </w:rPr>
              <w:t>Прихожая</w:t>
            </w:r>
            <w:r w:rsidRPr="00081767">
              <w:rPr>
                <w:sz w:val="22"/>
                <w:szCs w:val="22"/>
              </w:rPr>
              <w:t xml:space="preserve">: </w:t>
            </w:r>
            <w:r w:rsidRPr="00081767">
              <w:rPr>
                <w:rFonts w:eastAsia="Calibri"/>
                <w:sz w:val="22"/>
                <w:szCs w:val="22"/>
              </w:rPr>
              <w:t>Комплекс работ по устройству натяжного потолка</w:t>
            </w:r>
          </w:p>
          <w:p w:rsidR="00081767" w:rsidRPr="00081767" w:rsidRDefault="00081767" w:rsidP="001B1383">
            <w:pPr>
              <w:jc w:val="both"/>
              <w:rPr>
                <w:rFonts w:eastAsia="Calibri"/>
                <w:sz w:val="22"/>
                <w:szCs w:val="22"/>
              </w:rPr>
            </w:pPr>
            <w:r w:rsidRPr="00081767">
              <w:rPr>
                <w:rFonts w:eastAsia="Calibri"/>
                <w:sz w:val="22"/>
                <w:szCs w:val="22"/>
              </w:rPr>
              <w:t>Комплекс работ по устройству освещения</w:t>
            </w:r>
          </w:p>
          <w:p w:rsidR="00081767" w:rsidRPr="00081767" w:rsidRDefault="00081767" w:rsidP="001B1383">
            <w:pPr>
              <w:jc w:val="both"/>
              <w:rPr>
                <w:rFonts w:eastAsia="Calibri"/>
                <w:sz w:val="22"/>
                <w:szCs w:val="22"/>
              </w:rPr>
            </w:pPr>
            <w:r w:rsidRPr="00081767">
              <w:rPr>
                <w:rFonts w:eastAsia="Calibri"/>
                <w:b/>
                <w:sz w:val="22"/>
                <w:szCs w:val="22"/>
              </w:rPr>
              <w:t>Коридор</w:t>
            </w:r>
            <w:r w:rsidRPr="00081767">
              <w:rPr>
                <w:rFonts w:eastAsia="Calibri"/>
                <w:sz w:val="22"/>
                <w:szCs w:val="22"/>
              </w:rPr>
              <w:t>: Комплекс работ по устройству натяжного потолка</w:t>
            </w:r>
          </w:p>
          <w:p w:rsidR="00081767" w:rsidRPr="00081767" w:rsidRDefault="00081767" w:rsidP="001B1383">
            <w:pPr>
              <w:jc w:val="both"/>
              <w:rPr>
                <w:rFonts w:eastAsia="Calibri"/>
                <w:sz w:val="22"/>
                <w:szCs w:val="22"/>
              </w:rPr>
            </w:pPr>
            <w:r w:rsidRPr="00081767">
              <w:rPr>
                <w:rFonts w:eastAsia="Calibri"/>
                <w:sz w:val="22"/>
                <w:szCs w:val="22"/>
              </w:rPr>
              <w:t>Комплекс работ по устройству освещения</w:t>
            </w:r>
          </w:p>
          <w:p w:rsidR="00081767" w:rsidRPr="00081767" w:rsidRDefault="00081767" w:rsidP="001B1383">
            <w:pPr>
              <w:jc w:val="both"/>
              <w:rPr>
                <w:rFonts w:eastAsia="Calibri"/>
                <w:sz w:val="22"/>
                <w:szCs w:val="22"/>
              </w:rPr>
            </w:pPr>
            <w:r w:rsidRPr="00081767">
              <w:rPr>
                <w:rFonts w:eastAsia="Calibri"/>
                <w:b/>
                <w:sz w:val="22"/>
                <w:szCs w:val="22"/>
              </w:rPr>
              <w:t>Жилые комнаты</w:t>
            </w:r>
            <w:r w:rsidRPr="00081767">
              <w:rPr>
                <w:rFonts w:eastAsia="Calibri"/>
                <w:sz w:val="22"/>
                <w:szCs w:val="22"/>
              </w:rPr>
              <w:t>: Комплекс работ по устройству натяжного потолка</w:t>
            </w:r>
          </w:p>
          <w:p w:rsidR="00081767" w:rsidRPr="00081767" w:rsidRDefault="00081767" w:rsidP="001B1383">
            <w:pPr>
              <w:jc w:val="both"/>
              <w:rPr>
                <w:rFonts w:eastAsia="Calibri"/>
                <w:sz w:val="22"/>
                <w:szCs w:val="22"/>
              </w:rPr>
            </w:pPr>
            <w:r w:rsidRPr="00081767">
              <w:rPr>
                <w:rFonts w:eastAsia="Calibri"/>
                <w:sz w:val="22"/>
                <w:szCs w:val="22"/>
              </w:rPr>
              <w:t>Комплекс работ по устройству освещения</w:t>
            </w:r>
          </w:p>
          <w:p w:rsidR="00081767" w:rsidRPr="00081767" w:rsidRDefault="00081767" w:rsidP="001B1383">
            <w:pPr>
              <w:jc w:val="both"/>
              <w:rPr>
                <w:rFonts w:eastAsia="Calibri"/>
                <w:sz w:val="22"/>
                <w:szCs w:val="22"/>
              </w:rPr>
            </w:pPr>
            <w:r w:rsidRPr="00081767">
              <w:rPr>
                <w:rFonts w:eastAsia="Calibri"/>
                <w:b/>
                <w:sz w:val="22"/>
                <w:szCs w:val="22"/>
              </w:rPr>
              <w:t xml:space="preserve">Санузел: </w:t>
            </w:r>
            <w:r w:rsidRPr="00081767">
              <w:rPr>
                <w:rFonts w:eastAsia="Calibri"/>
                <w:sz w:val="22"/>
                <w:szCs w:val="22"/>
              </w:rPr>
              <w:t>Комплекс работ по устройству натяжного потолка</w:t>
            </w:r>
          </w:p>
          <w:p w:rsidR="00081767" w:rsidRPr="00081767" w:rsidRDefault="00081767" w:rsidP="001B1383">
            <w:pPr>
              <w:pStyle w:val="a8"/>
              <w:suppressAutoHyphens w:val="0"/>
              <w:spacing w:after="0"/>
              <w:rPr>
                <w:sz w:val="22"/>
                <w:szCs w:val="22"/>
              </w:rPr>
            </w:pPr>
            <w:r w:rsidRPr="00081767">
              <w:rPr>
                <w:rFonts w:eastAsia="Calibri"/>
                <w:sz w:val="22"/>
                <w:szCs w:val="22"/>
              </w:rPr>
              <w:t>Комплекс работ по устройству освещения</w:t>
            </w:r>
          </w:p>
        </w:tc>
      </w:tr>
      <w:tr w:rsidR="00081767" w:rsidRPr="00081767" w:rsidTr="001B1383">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 xml:space="preserve">Полы </w:t>
            </w:r>
          </w:p>
        </w:tc>
        <w:tc>
          <w:tcPr>
            <w:tcW w:w="7400" w:type="dxa"/>
            <w:shd w:val="clear" w:color="auto" w:fill="auto"/>
          </w:tcPr>
          <w:p w:rsidR="00081767" w:rsidRPr="00081767" w:rsidRDefault="00081767" w:rsidP="001B1383">
            <w:pPr>
              <w:pStyle w:val="a8"/>
              <w:suppressAutoHyphens w:val="0"/>
              <w:spacing w:after="0"/>
              <w:jc w:val="both"/>
              <w:rPr>
                <w:strike/>
                <w:sz w:val="22"/>
                <w:szCs w:val="22"/>
              </w:rPr>
            </w:pPr>
            <w:r w:rsidRPr="00081767">
              <w:rPr>
                <w:b/>
                <w:sz w:val="22"/>
                <w:szCs w:val="22"/>
              </w:rPr>
              <w:t xml:space="preserve">Санузел (ванная комната/туалет): </w:t>
            </w:r>
            <w:r>
              <w:rPr>
                <w:sz w:val="22"/>
                <w:szCs w:val="22"/>
              </w:rPr>
              <w:t>напольная керамическая плитка</w:t>
            </w:r>
          </w:p>
          <w:p w:rsidR="00081767" w:rsidRPr="00081767" w:rsidRDefault="00081767" w:rsidP="001B1383">
            <w:pPr>
              <w:pStyle w:val="a8"/>
              <w:suppressAutoHyphens w:val="0"/>
              <w:spacing w:after="0"/>
              <w:jc w:val="both"/>
              <w:rPr>
                <w:rFonts w:eastAsia="Calibri"/>
                <w:b/>
                <w:sz w:val="22"/>
                <w:szCs w:val="22"/>
              </w:rPr>
            </w:pPr>
            <w:r w:rsidRPr="00081767">
              <w:rPr>
                <w:rFonts w:eastAsia="Calibri"/>
                <w:b/>
                <w:sz w:val="22"/>
                <w:szCs w:val="22"/>
              </w:rPr>
              <w:t xml:space="preserve">Комнаты: </w:t>
            </w:r>
            <w:r w:rsidRPr="00081767">
              <w:rPr>
                <w:sz w:val="22"/>
                <w:szCs w:val="22"/>
              </w:rPr>
              <w:t>ламинат, плинтуса</w:t>
            </w:r>
          </w:p>
          <w:p w:rsidR="00081767" w:rsidRPr="00081767" w:rsidRDefault="00081767" w:rsidP="001B1383">
            <w:pPr>
              <w:pStyle w:val="a8"/>
              <w:suppressAutoHyphens w:val="0"/>
              <w:spacing w:after="0"/>
              <w:jc w:val="both"/>
              <w:rPr>
                <w:b/>
                <w:sz w:val="22"/>
                <w:szCs w:val="22"/>
              </w:rPr>
            </w:pPr>
            <w:r w:rsidRPr="00081767">
              <w:rPr>
                <w:b/>
                <w:sz w:val="22"/>
                <w:szCs w:val="22"/>
              </w:rPr>
              <w:t xml:space="preserve">Прихожая: </w:t>
            </w:r>
            <w:r w:rsidRPr="00081767">
              <w:rPr>
                <w:sz w:val="22"/>
                <w:szCs w:val="22"/>
              </w:rPr>
              <w:t xml:space="preserve"> ламинат, плинтуса</w:t>
            </w:r>
          </w:p>
          <w:p w:rsidR="00081767" w:rsidRPr="00081767" w:rsidRDefault="00081767" w:rsidP="001B1383">
            <w:pPr>
              <w:pStyle w:val="a8"/>
              <w:suppressAutoHyphens w:val="0"/>
              <w:spacing w:after="0"/>
              <w:jc w:val="both"/>
              <w:rPr>
                <w:sz w:val="22"/>
                <w:szCs w:val="22"/>
              </w:rPr>
            </w:pPr>
            <w:r w:rsidRPr="00081767">
              <w:rPr>
                <w:b/>
                <w:sz w:val="22"/>
                <w:szCs w:val="22"/>
              </w:rPr>
              <w:t xml:space="preserve">Кухня: </w:t>
            </w:r>
            <w:r w:rsidRPr="00081767">
              <w:rPr>
                <w:sz w:val="22"/>
                <w:szCs w:val="22"/>
              </w:rPr>
              <w:t xml:space="preserve"> ламинат, плинтуса</w:t>
            </w:r>
          </w:p>
        </w:tc>
      </w:tr>
      <w:tr w:rsidR="00081767" w:rsidRPr="00081767" w:rsidTr="001B1383">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 xml:space="preserve">Электрооборудование </w:t>
            </w:r>
          </w:p>
        </w:tc>
        <w:tc>
          <w:tcPr>
            <w:tcW w:w="7400" w:type="dxa"/>
            <w:shd w:val="clear" w:color="auto" w:fill="auto"/>
          </w:tcPr>
          <w:p w:rsidR="00081767" w:rsidRPr="00081767" w:rsidRDefault="00081767" w:rsidP="001B1383">
            <w:pPr>
              <w:pStyle w:val="Bodytext20"/>
              <w:tabs>
                <w:tab w:val="left" w:pos="317"/>
              </w:tabs>
              <w:spacing w:line="240" w:lineRule="auto"/>
              <w:ind w:firstLine="34"/>
              <w:jc w:val="both"/>
              <w:rPr>
                <w:sz w:val="22"/>
                <w:szCs w:val="22"/>
              </w:rPr>
            </w:pPr>
            <w:r w:rsidRPr="00081767">
              <w:rPr>
                <w:sz w:val="22"/>
                <w:szCs w:val="22"/>
              </w:rPr>
              <w:t>Этажные щитки с счетчиками устанавливаются на лестничных площадках от них запитываются квартирные щитки;</w:t>
            </w:r>
          </w:p>
          <w:p w:rsidR="00081767" w:rsidRPr="00081767" w:rsidRDefault="00081767" w:rsidP="001B1383">
            <w:pPr>
              <w:pStyle w:val="Bodytext20"/>
              <w:tabs>
                <w:tab w:val="left" w:pos="317"/>
              </w:tabs>
              <w:spacing w:line="240" w:lineRule="auto"/>
              <w:ind w:firstLine="34"/>
              <w:jc w:val="both"/>
              <w:rPr>
                <w:sz w:val="22"/>
                <w:szCs w:val="22"/>
              </w:rPr>
            </w:pPr>
            <w:r w:rsidRPr="00081767">
              <w:rPr>
                <w:sz w:val="22"/>
                <w:szCs w:val="22"/>
              </w:rPr>
              <w:t>электроснабжение (- одно- и двухклавишные электровыключатели;</w:t>
            </w:r>
          </w:p>
          <w:p w:rsidR="00081767" w:rsidRPr="00081767" w:rsidRDefault="00081767" w:rsidP="001B1383">
            <w:pPr>
              <w:pStyle w:val="Bodytext20"/>
              <w:tabs>
                <w:tab w:val="left" w:pos="317"/>
              </w:tabs>
              <w:spacing w:line="240" w:lineRule="auto"/>
              <w:ind w:firstLine="34"/>
              <w:jc w:val="both"/>
              <w:rPr>
                <w:sz w:val="22"/>
                <w:szCs w:val="22"/>
              </w:rPr>
            </w:pPr>
            <w:r w:rsidRPr="00081767">
              <w:rPr>
                <w:sz w:val="22"/>
                <w:szCs w:val="22"/>
              </w:rPr>
              <w:t>- электророзетки;</w:t>
            </w:r>
          </w:p>
          <w:p w:rsidR="00081767" w:rsidRPr="00081767" w:rsidRDefault="00081767" w:rsidP="001B1383">
            <w:pPr>
              <w:pStyle w:val="Bodytext20"/>
              <w:tabs>
                <w:tab w:val="left" w:pos="317"/>
              </w:tabs>
              <w:spacing w:line="240" w:lineRule="auto"/>
              <w:ind w:firstLine="34"/>
              <w:jc w:val="both"/>
              <w:rPr>
                <w:sz w:val="22"/>
                <w:szCs w:val="22"/>
              </w:rPr>
            </w:pPr>
            <w:r w:rsidRPr="00081767">
              <w:rPr>
                <w:sz w:val="22"/>
                <w:szCs w:val="22"/>
              </w:rPr>
              <w:t>- выпуски электропроводки и патроны во всех помещениях квартиры;</w:t>
            </w:r>
          </w:p>
          <w:p w:rsidR="00081767" w:rsidRPr="00081767" w:rsidRDefault="00081767" w:rsidP="001B1383">
            <w:pPr>
              <w:pStyle w:val="Bodytext20"/>
              <w:shd w:val="clear" w:color="auto" w:fill="auto"/>
              <w:tabs>
                <w:tab w:val="left" w:pos="317"/>
              </w:tabs>
              <w:spacing w:line="240" w:lineRule="auto"/>
              <w:ind w:firstLine="34"/>
              <w:jc w:val="both"/>
              <w:rPr>
                <w:sz w:val="22"/>
                <w:szCs w:val="22"/>
              </w:rPr>
            </w:pPr>
            <w:r w:rsidRPr="00081767">
              <w:rPr>
                <w:sz w:val="22"/>
                <w:szCs w:val="22"/>
              </w:rPr>
              <w:t>- подвесные крюки для потолочных осветительных приборов во всех помещениях квартиры</w:t>
            </w:r>
          </w:p>
          <w:p w:rsidR="00081767" w:rsidRPr="00081767" w:rsidRDefault="00081767" w:rsidP="001B1383">
            <w:pPr>
              <w:pStyle w:val="Bodytext20"/>
              <w:shd w:val="clear" w:color="auto" w:fill="auto"/>
              <w:tabs>
                <w:tab w:val="left" w:pos="317"/>
              </w:tabs>
              <w:spacing w:line="240" w:lineRule="auto"/>
              <w:ind w:firstLine="34"/>
              <w:jc w:val="both"/>
              <w:rPr>
                <w:sz w:val="22"/>
                <w:szCs w:val="22"/>
              </w:rPr>
            </w:pPr>
            <w:r w:rsidRPr="00081767">
              <w:rPr>
                <w:sz w:val="22"/>
                <w:szCs w:val="22"/>
              </w:rPr>
              <w:t>- скрытая проводка)</w:t>
            </w:r>
          </w:p>
        </w:tc>
      </w:tr>
      <w:tr w:rsidR="00081767" w:rsidRPr="00081767" w:rsidTr="001B1383">
        <w:tc>
          <w:tcPr>
            <w:tcW w:w="2093" w:type="dxa"/>
            <w:shd w:val="clear" w:color="auto" w:fill="auto"/>
            <w:vAlign w:val="center"/>
          </w:tcPr>
          <w:p w:rsidR="00081767" w:rsidRPr="00081767" w:rsidRDefault="00081767" w:rsidP="001B1383">
            <w:pPr>
              <w:rPr>
                <w:bCs/>
                <w:sz w:val="22"/>
                <w:szCs w:val="22"/>
              </w:rPr>
            </w:pPr>
            <w:r w:rsidRPr="00081767">
              <w:rPr>
                <w:bCs/>
                <w:sz w:val="22"/>
                <w:szCs w:val="22"/>
              </w:rPr>
              <w:t>Водоснабжение</w:t>
            </w:r>
          </w:p>
        </w:tc>
        <w:tc>
          <w:tcPr>
            <w:tcW w:w="7400" w:type="dxa"/>
            <w:shd w:val="clear" w:color="auto" w:fill="auto"/>
          </w:tcPr>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Централизованное холодное водоснабжение, прокладка разводящих трубопроводов от индивидуального прибора учета к сантехническим приборам предусмотрена в конструкции пола</w:t>
            </w:r>
          </w:p>
        </w:tc>
      </w:tr>
      <w:tr w:rsidR="00081767" w:rsidRPr="00081767" w:rsidTr="001B1383">
        <w:tc>
          <w:tcPr>
            <w:tcW w:w="2093" w:type="dxa"/>
            <w:shd w:val="clear" w:color="auto" w:fill="auto"/>
            <w:vAlign w:val="center"/>
          </w:tcPr>
          <w:p w:rsidR="00081767" w:rsidRPr="00081767" w:rsidRDefault="00081767" w:rsidP="001B1383">
            <w:pPr>
              <w:rPr>
                <w:bCs/>
                <w:sz w:val="22"/>
                <w:szCs w:val="22"/>
              </w:rPr>
            </w:pPr>
            <w:r w:rsidRPr="00081767">
              <w:rPr>
                <w:bCs/>
                <w:sz w:val="22"/>
                <w:szCs w:val="22"/>
              </w:rPr>
              <w:t>Водоотведение</w:t>
            </w:r>
          </w:p>
        </w:tc>
        <w:tc>
          <w:tcPr>
            <w:tcW w:w="7400" w:type="dxa"/>
            <w:shd w:val="clear" w:color="auto" w:fill="auto"/>
          </w:tcPr>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Централизованное</w:t>
            </w:r>
          </w:p>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Внутриквартирная разводка канализационной системы из ПВХ труб</w:t>
            </w:r>
          </w:p>
        </w:tc>
      </w:tr>
      <w:tr w:rsidR="00081767" w:rsidRPr="00081767" w:rsidTr="001B1383">
        <w:tc>
          <w:tcPr>
            <w:tcW w:w="2093" w:type="dxa"/>
            <w:shd w:val="clear" w:color="auto" w:fill="auto"/>
            <w:vAlign w:val="center"/>
          </w:tcPr>
          <w:p w:rsidR="00081767" w:rsidRPr="00081767" w:rsidRDefault="00081767" w:rsidP="001B1383">
            <w:pPr>
              <w:rPr>
                <w:bCs/>
                <w:sz w:val="22"/>
                <w:szCs w:val="22"/>
              </w:rPr>
            </w:pPr>
            <w:r w:rsidRPr="00081767">
              <w:rPr>
                <w:bCs/>
                <w:sz w:val="22"/>
                <w:szCs w:val="22"/>
              </w:rPr>
              <w:t>Теплоснабжение</w:t>
            </w:r>
          </w:p>
        </w:tc>
        <w:tc>
          <w:tcPr>
            <w:tcW w:w="7400" w:type="dxa"/>
            <w:shd w:val="clear" w:color="auto" w:fill="auto"/>
          </w:tcPr>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Установлены:</w:t>
            </w:r>
          </w:p>
          <w:p w:rsidR="00081767" w:rsidRPr="00081767" w:rsidRDefault="00081767" w:rsidP="001B1383">
            <w:pPr>
              <w:pStyle w:val="Bodytext20"/>
              <w:tabs>
                <w:tab w:val="left" w:pos="317"/>
              </w:tabs>
              <w:spacing w:line="240" w:lineRule="auto"/>
              <w:ind w:firstLine="0"/>
              <w:jc w:val="both"/>
              <w:rPr>
                <w:sz w:val="22"/>
                <w:szCs w:val="22"/>
              </w:rPr>
            </w:pPr>
            <w:r w:rsidRPr="00081767">
              <w:rPr>
                <w:sz w:val="22"/>
                <w:szCs w:val="22"/>
              </w:rPr>
              <w:t xml:space="preserve">- радиаторы отопления </w:t>
            </w:r>
          </w:p>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 газовый котел</w:t>
            </w:r>
          </w:p>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Прокладка разводящих трубопроводов от газового котла предусмотрена в конструкции пола и укладывается по системе «труба в трубе», в защищенной  гофрированной трубе из полиэтилена</w:t>
            </w:r>
          </w:p>
        </w:tc>
      </w:tr>
      <w:tr w:rsidR="00081767" w:rsidRPr="00081767" w:rsidTr="001B1383">
        <w:tc>
          <w:tcPr>
            <w:tcW w:w="2093" w:type="dxa"/>
            <w:shd w:val="clear" w:color="auto" w:fill="auto"/>
            <w:vAlign w:val="center"/>
          </w:tcPr>
          <w:p w:rsidR="00081767" w:rsidRPr="00081767" w:rsidRDefault="00081767" w:rsidP="001B1383">
            <w:pPr>
              <w:jc w:val="center"/>
              <w:rPr>
                <w:bCs/>
                <w:sz w:val="22"/>
                <w:szCs w:val="22"/>
              </w:rPr>
            </w:pPr>
            <w:r w:rsidRPr="00081767">
              <w:rPr>
                <w:bCs/>
                <w:sz w:val="22"/>
                <w:szCs w:val="22"/>
              </w:rPr>
              <w:t>Сантехническое оборудование</w:t>
            </w:r>
          </w:p>
        </w:tc>
        <w:tc>
          <w:tcPr>
            <w:tcW w:w="7400" w:type="dxa"/>
            <w:shd w:val="clear" w:color="auto" w:fill="auto"/>
          </w:tcPr>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bCs/>
                <w:sz w:val="22"/>
                <w:szCs w:val="22"/>
              </w:rPr>
              <w:t>Комплекс работ по установке сантехнических приборов в санузле ванна со смесителем, умывальник  со смесителем, унитаз</w:t>
            </w:r>
          </w:p>
        </w:tc>
      </w:tr>
      <w:tr w:rsidR="00081767" w:rsidRPr="00081767" w:rsidTr="001B1383">
        <w:tc>
          <w:tcPr>
            <w:tcW w:w="2093" w:type="dxa"/>
            <w:shd w:val="clear" w:color="auto" w:fill="auto"/>
            <w:vAlign w:val="center"/>
          </w:tcPr>
          <w:p w:rsidR="00081767" w:rsidRPr="00081767" w:rsidRDefault="00081767" w:rsidP="001B1383">
            <w:pPr>
              <w:rPr>
                <w:bCs/>
                <w:sz w:val="22"/>
                <w:szCs w:val="22"/>
              </w:rPr>
            </w:pPr>
            <w:r w:rsidRPr="00081767">
              <w:rPr>
                <w:bCs/>
                <w:sz w:val="22"/>
                <w:szCs w:val="22"/>
              </w:rPr>
              <w:t>Вентиляция</w:t>
            </w:r>
          </w:p>
        </w:tc>
        <w:tc>
          <w:tcPr>
            <w:tcW w:w="7400" w:type="dxa"/>
            <w:shd w:val="clear" w:color="auto" w:fill="auto"/>
          </w:tcPr>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Вентиляционные каналы оборудованные вентиляционными решетками</w:t>
            </w:r>
          </w:p>
        </w:tc>
      </w:tr>
      <w:tr w:rsidR="00081767" w:rsidRPr="00081767" w:rsidTr="001B1383">
        <w:tc>
          <w:tcPr>
            <w:tcW w:w="2093" w:type="dxa"/>
            <w:shd w:val="clear" w:color="auto" w:fill="auto"/>
          </w:tcPr>
          <w:p w:rsidR="00081767" w:rsidRPr="00081767" w:rsidRDefault="00081767" w:rsidP="001B1383">
            <w:pPr>
              <w:pStyle w:val="a8"/>
              <w:suppressAutoHyphens w:val="0"/>
              <w:spacing w:after="0"/>
              <w:jc w:val="center"/>
              <w:rPr>
                <w:spacing w:val="-1"/>
                <w:sz w:val="22"/>
                <w:szCs w:val="22"/>
              </w:rPr>
            </w:pPr>
            <w:r w:rsidRPr="00081767">
              <w:rPr>
                <w:spacing w:val="-1"/>
                <w:sz w:val="22"/>
                <w:szCs w:val="22"/>
              </w:rPr>
              <w:t>Газовое оборудование</w:t>
            </w:r>
          </w:p>
        </w:tc>
        <w:tc>
          <w:tcPr>
            <w:tcW w:w="7400" w:type="dxa"/>
            <w:shd w:val="clear" w:color="auto" w:fill="auto"/>
          </w:tcPr>
          <w:p w:rsidR="00081767" w:rsidRPr="00081767" w:rsidRDefault="00081767" w:rsidP="001B1383">
            <w:pPr>
              <w:pStyle w:val="Default"/>
              <w:jc w:val="both"/>
              <w:rPr>
                <w:rFonts w:ascii="Times New Roman" w:hAnsi="Times New Roman" w:cs="Times New Roman"/>
                <w:sz w:val="22"/>
                <w:szCs w:val="22"/>
              </w:rPr>
            </w:pPr>
            <w:r w:rsidRPr="00081767">
              <w:rPr>
                <w:rFonts w:ascii="Times New Roman" w:hAnsi="Times New Roman" w:cs="Times New Roman"/>
                <w:sz w:val="22"/>
                <w:szCs w:val="22"/>
              </w:rPr>
              <w:t>двухконтурный настенный газовый котел с герметичной (закрытой) камерой сгорания</w:t>
            </w:r>
          </w:p>
        </w:tc>
      </w:tr>
      <w:tr w:rsidR="00081767" w:rsidRPr="00081767" w:rsidTr="001B1383">
        <w:tc>
          <w:tcPr>
            <w:tcW w:w="2093" w:type="dxa"/>
            <w:shd w:val="clear" w:color="auto" w:fill="auto"/>
            <w:vAlign w:val="center"/>
          </w:tcPr>
          <w:p w:rsidR="00081767" w:rsidRPr="00081767" w:rsidRDefault="00081767" w:rsidP="001B1383">
            <w:pPr>
              <w:rPr>
                <w:bCs/>
                <w:sz w:val="22"/>
                <w:szCs w:val="22"/>
              </w:rPr>
            </w:pPr>
            <w:r w:rsidRPr="00081767">
              <w:rPr>
                <w:bCs/>
                <w:sz w:val="22"/>
                <w:szCs w:val="22"/>
              </w:rPr>
              <w:t>Оборудование приборами учета коммунальных ресурсов</w:t>
            </w:r>
          </w:p>
        </w:tc>
        <w:tc>
          <w:tcPr>
            <w:tcW w:w="7400" w:type="dxa"/>
            <w:shd w:val="clear" w:color="auto" w:fill="auto"/>
          </w:tcPr>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Прибор учета электроэнергии</w:t>
            </w:r>
          </w:p>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Прибор учета расхода холодной воды</w:t>
            </w:r>
          </w:p>
          <w:p w:rsidR="00081767" w:rsidRPr="00081767" w:rsidRDefault="00081767" w:rsidP="001B1383">
            <w:pPr>
              <w:pStyle w:val="Bodytext20"/>
              <w:shd w:val="clear" w:color="auto" w:fill="auto"/>
              <w:tabs>
                <w:tab w:val="left" w:pos="317"/>
              </w:tabs>
              <w:spacing w:line="240" w:lineRule="auto"/>
              <w:ind w:firstLine="0"/>
              <w:jc w:val="both"/>
              <w:rPr>
                <w:sz w:val="22"/>
                <w:szCs w:val="22"/>
              </w:rPr>
            </w:pPr>
            <w:r w:rsidRPr="00081767">
              <w:rPr>
                <w:sz w:val="22"/>
                <w:szCs w:val="22"/>
              </w:rPr>
              <w:t>Прибор учета расхода газа</w:t>
            </w:r>
          </w:p>
        </w:tc>
      </w:tr>
    </w:tbl>
    <w:p w:rsidR="006F395A" w:rsidRDefault="006F395A" w:rsidP="00C52CEB">
      <w:pPr>
        <w:jc w:val="center"/>
      </w:pPr>
    </w:p>
    <w:p w:rsidR="006F395A" w:rsidRDefault="006F395A" w:rsidP="00C52CEB">
      <w:pPr>
        <w:jc w:val="center"/>
      </w:pPr>
    </w:p>
    <w:p w:rsidR="000A768F" w:rsidRDefault="000A768F" w:rsidP="00561CC7">
      <w:pPr>
        <w:jc w:val="center"/>
      </w:pPr>
    </w:p>
    <w:p w:rsidR="00FE530B" w:rsidRPr="0063547D" w:rsidRDefault="00FE530B" w:rsidP="00FE530B">
      <w:r w:rsidRPr="0063547D">
        <w:t>* - экспликация может изменяться в зависимости от квартиры</w:t>
      </w:r>
    </w:p>
    <w:p w:rsidR="007C1D5C" w:rsidRDefault="007C1D5C" w:rsidP="00FE530B">
      <w:pPr>
        <w:ind w:left="360"/>
        <w:rPr>
          <w:b/>
        </w:rPr>
      </w:pPr>
    </w:p>
    <w:p w:rsidR="00FE530B" w:rsidRPr="00DD690B" w:rsidRDefault="00FE530B" w:rsidP="00FE530B">
      <w:pPr>
        <w:ind w:left="360"/>
        <w:rPr>
          <w:b/>
        </w:rPr>
      </w:pPr>
      <w:r w:rsidRPr="00DD690B">
        <w:rPr>
          <w:b/>
        </w:rPr>
        <w:t>ПОДПИСИ СТОРОН:</w:t>
      </w:r>
    </w:p>
    <w:tbl>
      <w:tblPr>
        <w:tblW w:w="10065" w:type="dxa"/>
        <w:tblInd w:w="108" w:type="dxa"/>
        <w:tblLook w:val="04A0" w:firstRow="1" w:lastRow="0" w:firstColumn="1" w:lastColumn="0" w:noHBand="0" w:noVBand="1"/>
      </w:tblPr>
      <w:tblGrid>
        <w:gridCol w:w="5085"/>
        <w:gridCol w:w="4980"/>
      </w:tblGrid>
      <w:tr w:rsidR="00FE530B" w:rsidRPr="00DD690B">
        <w:tc>
          <w:tcPr>
            <w:tcW w:w="5085" w:type="dxa"/>
            <w:shd w:val="clear" w:color="auto" w:fill="auto"/>
          </w:tcPr>
          <w:p w:rsidR="00FE530B" w:rsidRPr="00DD690B" w:rsidRDefault="00FE530B" w:rsidP="00DB6C1F">
            <w:pPr>
              <w:rPr>
                <w:b/>
              </w:rPr>
            </w:pPr>
            <w:r w:rsidRPr="00DD690B">
              <w:rPr>
                <w:b/>
              </w:rPr>
              <w:t>Застройщик:</w:t>
            </w:r>
          </w:p>
          <w:p w:rsidR="00FE530B" w:rsidRPr="00DD690B" w:rsidRDefault="00FE530B" w:rsidP="00DB6C1F">
            <w:r w:rsidRPr="00DD690B">
              <w:t>Общество с ог</w:t>
            </w:r>
            <w:r w:rsidR="00676B66">
              <w:t xml:space="preserve">раниченной ответственностью </w:t>
            </w:r>
            <w:r w:rsidRPr="00DD690B">
              <w:t>Специализированный застройщик</w:t>
            </w:r>
            <w:r w:rsidR="00796A7A" w:rsidRPr="00DD690B">
              <w:t xml:space="preserve"> </w:t>
            </w:r>
            <w:r w:rsidR="00D13B57">
              <w:br/>
            </w:r>
            <w:r w:rsidR="00796A7A" w:rsidRPr="00DD690B">
              <w:t>«</w:t>
            </w:r>
            <w:r w:rsidR="007B7F6F">
              <w:t>СМУ-2</w:t>
            </w:r>
            <w:r w:rsidRPr="00DD690B">
              <w:t>»</w:t>
            </w:r>
          </w:p>
          <w:p w:rsidR="00FE530B" w:rsidRPr="00DD690B" w:rsidRDefault="00FE530B" w:rsidP="00DB6C1F">
            <w:r w:rsidRPr="00DD690B">
              <w:t>Генеральный директор</w:t>
            </w:r>
          </w:p>
          <w:p w:rsidR="00FE530B" w:rsidRPr="00DD690B" w:rsidRDefault="00FE530B" w:rsidP="00DB6C1F"/>
          <w:p w:rsidR="00FE530B" w:rsidRPr="00DD690B" w:rsidRDefault="00FE530B" w:rsidP="00DB6C1F">
            <w:pPr>
              <w:rPr>
                <w:b/>
              </w:rPr>
            </w:pPr>
            <w:r w:rsidRPr="00DD690B">
              <w:t xml:space="preserve">____________________ </w:t>
            </w:r>
            <w:r w:rsidR="00796A7A" w:rsidRPr="00DD690B">
              <w:t>А.В. Грузман</w:t>
            </w:r>
          </w:p>
        </w:tc>
        <w:tc>
          <w:tcPr>
            <w:tcW w:w="4980" w:type="dxa"/>
            <w:shd w:val="clear" w:color="auto" w:fill="auto"/>
          </w:tcPr>
          <w:p w:rsidR="000E0E07" w:rsidRDefault="000E0E07" w:rsidP="000E0E07">
            <w:pPr>
              <w:rPr>
                <w:b/>
              </w:rPr>
            </w:pPr>
            <w:r w:rsidRPr="00796A7A">
              <w:rPr>
                <w:b/>
              </w:rPr>
              <w:t>Участник долевого строительства:</w:t>
            </w:r>
          </w:p>
          <w:tbl>
            <w:tblPr>
              <w:tblW w:w="0" w:type="auto"/>
              <w:tblLook w:val="04A0" w:firstRow="1" w:lastRow="0" w:firstColumn="1" w:lastColumn="0" w:noHBand="0" w:noVBand="1"/>
            </w:tblPr>
            <w:tblGrid>
              <w:gridCol w:w="4749"/>
            </w:tblGrid>
            <w:tr w:rsidR="001B7F1B" w:rsidRPr="00081767" w:rsidTr="0028548C">
              <w:trPr>
                <w:trHeight w:val="562"/>
              </w:trPr>
              <w:tc>
                <w:tcPr>
                  <w:tcW w:w="4749" w:type="dxa"/>
                  <w:shd w:val="clear" w:color="auto" w:fill="auto"/>
                </w:tcPr>
                <w:p w:rsidR="001B7F1B" w:rsidRPr="009321C5" w:rsidRDefault="001B7F1B" w:rsidP="0028548C">
                  <w:pPr>
                    <w:rPr>
                      <w:sz w:val="22"/>
                      <w:szCs w:val="22"/>
                    </w:rPr>
                  </w:pPr>
                  <w:r w:rsidRPr="009321C5">
                    <w:rPr>
                      <w:sz w:val="22"/>
                      <w:szCs w:val="22"/>
                    </w:rPr>
                    <w:t>Гражданин</w:t>
                  </w:r>
                  <w:r w:rsidR="00134E84" w:rsidRPr="009321C5">
                    <w:rPr>
                      <w:sz w:val="22"/>
                      <w:szCs w:val="22"/>
                    </w:rPr>
                    <w:t xml:space="preserve"> </w:t>
                  </w:r>
                  <w:r w:rsidRPr="00D01888">
                    <w:rPr>
                      <w:sz w:val="22"/>
                      <w:szCs w:val="22"/>
                    </w:rPr>
                    <w:t>РФ</w:t>
                  </w:r>
                </w:p>
                <w:p w:rsidR="001B7F1B" w:rsidRPr="009321C5" w:rsidRDefault="007431F7" w:rsidP="0028548C">
                  <w:pPr>
                    <w:rPr>
                      <w:sz w:val="22"/>
                      <w:szCs w:val="22"/>
                    </w:rPr>
                  </w:pPr>
                  <w:r>
                    <w:rPr>
                      <w:b/>
                      <w:sz w:val="22"/>
                      <w:szCs w:val="22"/>
                    </w:rPr>
                    <w:t xml:space="preserve"> </w:t>
                  </w:r>
                </w:p>
              </w:tc>
            </w:tr>
          </w:tbl>
          <w:p w:rsidR="001B7F1B" w:rsidRPr="009321C5" w:rsidRDefault="001B7F1B" w:rsidP="000E0E07">
            <w:pPr>
              <w:rPr>
                <w:b/>
              </w:rPr>
            </w:pPr>
          </w:p>
          <w:p w:rsidR="000E0E07" w:rsidRPr="009321C5" w:rsidRDefault="000E0E07" w:rsidP="000E0E07"/>
          <w:p w:rsidR="00FE530B" w:rsidRPr="00DD690B" w:rsidRDefault="000E0E07" w:rsidP="000E0E07">
            <w:pPr>
              <w:rPr>
                <w:b/>
              </w:rPr>
            </w:pPr>
            <w:r w:rsidRPr="00796A7A">
              <w:t xml:space="preserve">____________________ </w:t>
            </w:r>
          </w:p>
        </w:tc>
      </w:tr>
      <w:tr w:rsidR="00FE530B" w:rsidRPr="000A768F">
        <w:tc>
          <w:tcPr>
            <w:tcW w:w="5085" w:type="dxa"/>
            <w:shd w:val="clear" w:color="auto" w:fill="auto"/>
          </w:tcPr>
          <w:p w:rsidR="00FE530B" w:rsidRPr="00794172" w:rsidRDefault="00FE530B" w:rsidP="00DB6C1F">
            <w:pPr>
              <w:rPr>
                <w:sz w:val="16"/>
                <w:szCs w:val="16"/>
              </w:rPr>
            </w:pPr>
            <w:r w:rsidRPr="00794172">
              <w:rPr>
                <w:sz w:val="16"/>
                <w:szCs w:val="16"/>
              </w:rPr>
              <w:t>М.П.</w:t>
            </w:r>
          </w:p>
        </w:tc>
        <w:tc>
          <w:tcPr>
            <w:tcW w:w="4980" w:type="dxa"/>
            <w:shd w:val="clear" w:color="auto" w:fill="auto"/>
          </w:tcPr>
          <w:p w:rsidR="00FE530B" w:rsidRPr="000A768F" w:rsidRDefault="00FE530B" w:rsidP="00DB6C1F">
            <w:pPr>
              <w:rPr>
                <w:color w:val="FF0000"/>
                <w:sz w:val="16"/>
                <w:szCs w:val="16"/>
              </w:rPr>
            </w:pPr>
          </w:p>
        </w:tc>
      </w:tr>
    </w:tbl>
    <w:p w:rsidR="00FE530B" w:rsidRDefault="00FE530B" w:rsidP="00FE530B">
      <w:pPr>
        <w:rPr>
          <w:color w:val="FF0000"/>
        </w:rPr>
      </w:pPr>
    </w:p>
    <w:p w:rsidR="00CC6228" w:rsidRDefault="00CC6228">
      <w:r>
        <w:br w:type="page"/>
      </w:r>
    </w:p>
    <w:tbl>
      <w:tblPr>
        <w:tblW w:w="0" w:type="auto"/>
        <w:tblLook w:val="04A0" w:firstRow="1" w:lastRow="0" w:firstColumn="1" w:lastColumn="0" w:noHBand="0" w:noVBand="1"/>
      </w:tblPr>
      <w:tblGrid>
        <w:gridCol w:w="5001"/>
        <w:gridCol w:w="5136"/>
      </w:tblGrid>
      <w:tr w:rsidR="00FE530B" w:rsidRPr="00081767" w:rsidTr="00561CC7">
        <w:tc>
          <w:tcPr>
            <w:tcW w:w="5001" w:type="dxa"/>
            <w:shd w:val="clear" w:color="auto" w:fill="auto"/>
          </w:tcPr>
          <w:p w:rsidR="00FE530B" w:rsidRDefault="00FE530B" w:rsidP="00DB6C1F">
            <w:r>
              <w:br w:type="page"/>
            </w:r>
          </w:p>
          <w:p w:rsidR="00561CC7" w:rsidRDefault="00561CC7" w:rsidP="00DB6C1F"/>
          <w:p w:rsidR="00561CC7" w:rsidRPr="0063547D" w:rsidRDefault="00561CC7" w:rsidP="00DB6C1F"/>
        </w:tc>
        <w:tc>
          <w:tcPr>
            <w:tcW w:w="5136" w:type="dxa"/>
            <w:shd w:val="clear" w:color="auto" w:fill="auto"/>
          </w:tcPr>
          <w:p w:rsidR="00186971" w:rsidRDefault="00186971" w:rsidP="00DB6C1F"/>
          <w:p w:rsidR="00380720" w:rsidRPr="0063547D" w:rsidRDefault="00380720" w:rsidP="00380720">
            <w:pPr>
              <w:jc w:val="right"/>
            </w:pPr>
            <w:r w:rsidRPr="0063547D">
              <w:t>Приложение №</w:t>
            </w:r>
            <w:r>
              <w:t>2</w:t>
            </w:r>
            <w:r w:rsidRPr="0063547D">
              <w:t xml:space="preserve"> </w:t>
            </w:r>
          </w:p>
          <w:p w:rsidR="00380720" w:rsidRPr="0063547D" w:rsidRDefault="00380720" w:rsidP="00380720">
            <w:pPr>
              <w:jc w:val="right"/>
            </w:pPr>
            <w:r w:rsidRPr="0063547D">
              <w:t>к договору участия в долевом строительстве</w:t>
            </w:r>
          </w:p>
          <w:p w:rsidR="00380720" w:rsidRPr="007431F7" w:rsidRDefault="00380720" w:rsidP="00380720">
            <w:pPr>
              <w:jc w:val="right"/>
              <w:rPr>
                <w:b/>
              </w:rPr>
            </w:pPr>
            <w:r w:rsidRPr="0031054E">
              <w:rPr>
                <w:lang w:val="en-US"/>
              </w:rPr>
              <w:t xml:space="preserve">№ </w:t>
            </w:r>
            <w:r w:rsidR="007431F7">
              <w:rPr>
                <w:sz w:val="22"/>
                <w:szCs w:val="22"/>
              </w:rPr>
              <w:t>_____</w:t>
            </w:r>
          </w:p>
          <w:p w:rsidR="00FE530B" w:rsidRPr="0031054E" w:rsidRDefault="00380720" w:rsidP="007431F7">
            <w:pPr>
              <w:jc w:val="right"/>
              <w:rPr>
                <w:lang w:val="en-US"/>
              </w:rPr>
            </w:pPr>
            <w:r w:rsidRPr="0031054E">
              <w:rPr>
                <w:lang w:val="en-US"/>
              </w:rPr>
              <w:t xml:space="preserve"> </w:t>
            </w:r>
            <w:r w:rsidRPr="00136312">
              <w:t>от</w:t>
            </w:r>
            <w:r w:rsidRPr="0031054E">
              <w:rPr>
                <w:lang w:val="en-US"/>
              </w:rPr>
              <w:t xml:space="preserve"> </w:t>
            </w:r>
            <w:r w:rsidR="003508BE">
              <w:rPr>
                <w:lang w:val="en-US"/>
              </w:rPr>
              <w:t>«</w:t>
            </w:r>
            <w:r w:rsidR="003508BE">
              <w:t>__</w:t>
            </w:r>
            <w:r w:rsidRPr="00953CC4">
              <w:rPr>
                <w:lang w:val="en-US"/>
              </w:rPr>
              <w:t xml:space="preserve">» </w:t>
            </w:r>
            <w:r w:rsidR="007431F7">
              <w:t>_____________</w:t>
            </w:r>
            <w:r w:rsidRPr="00953CC4">
              <w:rPr>
                <w:lang w:val="en-US"/>
              </w:rPr>
              <w:t xml:space="preserve"> 20</w:t>
            </w:r>
            <w:r w:rsidR="007431F7">
              <w:t>____</w:t>
            </w:r>
            <w:r w:rsidRPr="00953CC4">
              <w:rPr>
                <w:lang w:val="en-US"/>
              </w:rPr>
              <w:t xml:space="preserve"> г.</w:t>
            </w:r>
          </w:p>
        </w:tc>
      </w:tr>
    </w:tbl>
    <w:p w:rsidR="00FE530B" w:rsidRPr="0031054E" w:rsidRDefault="00FE530B" w:rsidP="00FE530B">
      <w:pPr>
        <w:rPr>
          <w:lang w:val="en-US"/>
        </w:rPr>
      </w:pPr>
    </w:p>
    <w:p w:rsidR="00FE530B" w:rsidRPr="003E490F" w:rsidRDefault="00FE530B" w:rsidP="00FE530B">
      <w:pPr>
        <w:jc w:val="center"/>
        <w:rPr>
          <w:b/>
        </w:rPr>
      </w:pPr>
      <w:r w:rsidRPr="003E490F">
        <w:rPr>
          <w:b/>
        </w:rPr>
        <w:t>Основные характеристики Жилого дома и уровень отделочных работ в Квартире</w:t>
      </w:r>
    </w:p>
    <w:p w:rsidR="00FE530B" w:rsidRPr="003E490F" w:rsidRDefault="00FE530B" w:rsidP="00FE530B">
      <w:pPr>
        <w:jc w:val="center"/>
        <w:rPr>
          <w:b/>
          <w:bCs/>
        </w:rPr>
      </w:pPr>
    </w:p>
    <w:tbl>
      <w:tblPr>
        <w:tblW w:w="10137" w:type="dxa"/>
        <w:tblInd w:w="-17" w:type="dxa"/>
        <w:tblLayout w:type="fixed"/>
        <w:tblCellMar>
          <w:top w:w="55" w:type="dxa"/>
          <w:left w:w="55" w:type="dxa"/>
          <w:bottom w:w="55" w:type="dxa"/>
          <w:right w:w="55" w:type="dxa"/>
        </w:tblCellMar>
        <w:tblLook w:val="0000" w:firstRow="0" w:lastRow="0" w:firstColumn="0" w:lastColumn="0" w:noHBand="0" w:noVBand="0"/>
      </w:tblPr>
      <w:tblGrid>
        <w:gridCol w:w="647"/>
        <w:gridCol w:w="2892"/>
        <w:gridCol w:w="6598"/>
      </w:tblGrid>
      <w:tr w:rsidR="00FE530B" w:rsidRPr="003E490F">
        <w:trPr>
          <w:trHeight w:val="417"/>
        </w:trPr>
        <w:tc>
          <w:tcPr>
            <w:tcW w:w="647" w:type="dxa"/>
            <w:tcBorders>
              <w:top w:val="single" w:sz="8" w:space="0" w:color="000080"/>
              <w:left w:val="single" w:sz="8" w:space="0" w:color="000080"/>
              <w:bottom w:val="single" w:sz="8" w:space="0" w:color="000080"/>
            </w:tcBorders>
            <w:shd w:val="clear" w:color="auto" w:fill="FFFFFF"/>
            <w:vAlign w:val="center"/>
          </w:tcPr>
          <w:p w:rsidR="00FE530B" w:rsidRPr="00F27A91" w:rsidRDefault="00FE530B" w:rsidP="00F27A91">
            <w:pPr>
              <w:numPr>
                <w:ilvl w:val="0"/>
                <w:numId w:val="24"/>
              </w:numPr>
              <w:rPr>
                <w:b/>
              </w:rPr>
            </w:pPr>
          </w:p>
        </w:tc>
        <w:tc>
          <w:tcPr>
            <w:tcW w:w="2892" w:type="dxa"/>
            <w:tcBorders>
              <w:top w:val="single" w:sz="8" w:space="0" w:color="000080"/>
              <w:left w:val="single" w:sz="8" w:space="0" w:color="000080"/>
              <w:bottom w:val="single" w:sz="8" w:space="0" w:color="000080"/>
            </w:tcBorders>
            <w:shd w:val="clear" w:color="auto" w:fill="FFFFFF"/>
            <w:vAlign w:val="center"/>
          </w:tcPr>
          <w:p w:rsidR="00FE530B" w:rsidRPr="003E490F" w:rsidRDefault="00FE530B" w:rsidP="00DB6C1F">
            <w:r w:rsidRPr="003E490F">
              <w:rPr>
                <w:b/>
                <w:bCs/>
              </w:rPr>
              <w:t>Вид</w:t>
            </w:r>
          </w:p>
        </w:tc>
        <w:tc>
          <w:tcPr>
            <w:tcW w:w="6598" w:type="dxa"/>
            <w:tcBorders>
              <w:top w:val="single" w:sz="8" w:space="0" w:color="000080"/>
              <w:left w:val="single" w:sz="8" w:space="0" w:color="000080"/>
              <w:bottom w:val="single" w:sz="8" w:space="0" w:color="000080"/>
              <w:right w:val="single" w:sz="8" w:space="0" w:color="000080"/>
            </w:tcBorders>
            <w:shd w:val="clear" w:color="auto" w:fill="FFFFFF"/>
            <w:vAlign w:val="center"/>
          </w:tcPr>
          <w:p w:rsidR="00FE530B" w:rsidRPr="00DD690B" w:rsidRDefault="00DD690B" w:rsidP="00DB6C1F">
            <w:r w:rsidRPr="00DD690B">
              <w:t>Многоквартирный жилой дом</w:t>
            </w:r>
          </w:p>
        </w:tc>
      </w:tr>
      <w:tr w:rsidR="00FE530B" w:rsidRPr="003E490F">
        <w:trPr>
          <w:trHeight w:val="414"/>
        </w:trPr>
        <w:tc>
          <w:tcPr>
            <w:tcW w:w="647" w:type="dxa"/>
            <w:tcBorders>
              <w:left w:val="single" w:sz="8" w:space="0" w:color="000080"/>
              <w:bottom w:val="single" w:sz="8" w:space="0" w:color="000080"/>
            </w:tcBorders>
            <w:shd w:val="clear" w:color="auto" w:fill="FFFFFF"/>
            <w:vAlign w:val="center"/>
          </w:tcPr>
          <w:p w:rsidR="00FE530B" w:rsidRPr="00F27A91" w:rsidRDefault="00FE530B" w:rsidP="00F27A91">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FE530B" w:rsidRPr="003E490F" w:rsidRDefault="00FE530B" w:rsidP="00DB6C1F">
            <w:r w:rsidRPr="003E490F">
              <w:rPr>
                <w:b/>
                <w:bCs/>
              </w:rPr>
              <w:t>Назначение</w:t>
            </w:r>
          </w:p>
        </w:tc>
        <w:tc>
          <w:tcPr>
            <w:tcW w:w="6598" w:type="dxa"/>
            <w:tcBorders>
              <w:left w:val="single" w:sz="8" w:space="0" w:color="000080"/>
              <w:bottom w:val="single" w:sz="8" w:space="0" w:color="000080"/>
              <w:right w:val="single" w:sz="8" w:space="0" w:color="000080"/>
            </w:tcBorders>
            <w:shd w:val="clear" w:color="auto" w:fill="FFFFFF"/>
            <w:vAlign w:val="center"/>
          </w:tcPr>
          <w:p w:rsidR="00FE530B" w:rsidRPr="00DD690B" w:rsidRDefault="00FE530B" w:rsidP="00DB6C1F">
            <w:r w:rsidRPr="00DD690B">
              <w:t>Жилой дом</w:t>
            </w:r>
          </w:p>
        </w:tc>
      </w:tr>
      <w:tr w:rsidR="00FE530B" w:rsidRPr="003E490F">
        <w:trPr>
          <w:trHeight w:val="414"/>
        </w:trPr>
        <w:tc>
          <w:tcPr>
            <w:tcW w:w="647" w:type="dxa"/>
            <w:tcBorders>
              <w:left w:val="single" w:sz="8" w:space="0" w:color="000080"/>
              <w:bottom w:val="single" w:sz="8" w:space="0" w:color="000080"/>
            </w:tcBorders>
            <w:shd w:val="clear" w:color="auto" w:fill="FFFFFF"/>
            <w:vAlign w:val="center"/>
          </w:tcPr>
          <w:p w:rsidR="00FE530B" w:rsidRPr="00F27A91" w:rsidRDefault="00FE530B" w:rsidP="00F27A91">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FE530B" w:rsidRPr="003E490F" w:rsidRDefault="00FE530B" w:rsidP="00DB6C1F">
            <w:r w:rsidRPr="003E490F">
              <w:rPr>
                <w:b/>
                <w:bCs/>
              </w:rPr>
              <w:t>Количество этажей, шт</w:t>
            </w:r>
          </w:p>
        </w:tc>
        <w:tc>
          <w:tcPr>
            <w:tcW w:w="6598" w:type="dxa"/>
            <w:tcBorders>
              <w:left w:val="single" w:sz="8" w:space="0" w:color="000080"/>
              <w:bottom w:val="single" w:sz="8" w:space="0" w:color="000080"/>
              <w:right w:val="single" w:sz="8" w:space="0" w:color="000080"/>
            </w:tcBorders>
            <w:shd w:val="clear" w:color="auto" w:fill="FFFFFF"/>
            <w:vAlign w:val="center"/>
          </w:tcPr>
          <w:p w:rsidR="00FE530B" w:rsidRPr="00DD690B" w:rsidRDefault="00464581" w:rsidP="00DB6C1F">
            <w:r>
              <w:t>10</w:t>
            </w:r>
          </w:p>
        </w:tc>
      </w:tr>
      <w:tr w:rsidR="00FE530B" w:rsidRPr="003E490F">
        <w:trPr>
          <w:trHeight w:val="414"/>
        </w:trPr>
        <w:tc>
          <w:tcPr>
            <w:tcW w:w="647" w:type="dxa"/>
            <w:tcBorders>
              <w:left w:val="single" w:sz="8" w:space="0" w:color="000080"/>
              <w:bottom w:val="single" w:sz="8" w:space="0" w:color="000080"/>
            </w:tcBorders>
            <w:shd w:val="clear" w:color="auto" w:fill="FFFFFF"/>
            <w:vAlign w:val="center"/>
          </w:tcPr>
          <w:p w:rsidR="00FE530B" w:rsidRPr="00F27A91" w:rsidRDefault="00FE530B" w:rsidP="00F27A91">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FE530B" w:rsidRPr="003E490F" w:rsidRDefault="00FE530B" w:rsidP="00DB6C1F">
            <w:r w:rsidRPr="003E490F">
              <w:rPr>
                <w:b/>
                <w:bCs/>
              </w:rPr>
              <w:t>Этажность</w:t>
            </w:r>
          </w:p>
        </w:tc>
        <w:tc>
          <w:tcPr>
            <w:tcW w:w="6598" w:type="dxa"/>
            <w:tcBorders>
              <w:left w:val="single" w:sz="8" w:space="0" w:color="000080"/>
              <w:bottom w:val="single" w:sz="8" w:space="0" w:color="000080"/>
              <w:right w:val="single" w:sz="8" w:space="0" w:color="000080"/>
            </w:tcBorders>
            <w:shd w:val="clear" w:color="auto" w:fill="FFFFFF"/>
            <w:vAlign w:val="center"/>
          </w:tcPr>
          <w:p w:rsidR="00FE530B" w:rsidRPr="00DD690B" w:rsidRDefault="00464581" w:rsidP="00DB6C1F">
            <w:r>
              <w:t>9</w:t>
            </w:r>
          </w:p>
        </w:tc>
      </w:tr>
      <w:tr w:rsidR="00FE530B" w:rsidRPr="003E490F">
        <w:trPr>
          <w:trHeight w:val="414"/>
        </w:trPr>
        <w:tc>
          <w:tcPr>
            <w:tcW w:w="647" w:type="dxa"/>
            <w:tcBorders>
              <w:left w:val="single" w:sz="8" w:space="0" w:color="000080"/>
              <w:bottom w:val="single" w:sz="8" w:space="0" w:color="000080"/>
            </w:tcBorders>
            <w:shd w:val="clear" w:color="auto" w:fill="FFFFFF"/>
            <w:vAlign w:val="center"/>
          </w:tcPr>
          <w:p w:rsidR="00FE530B" w:rsidRPr="00F27A91" w:rsidRDefault="00FE530B" w:rsidP="00F27A91">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FE530B" w:rsidRPr="003E490F" w:rsidRDefault="00FE530B" w:rsidP="00DB6C1F">
            <w:r w:rsidRPr="003E490F">
              <w:rPr>
                <w:b/>
                <w:bCs/>
              </w:rPr>
              <w:t>Общая площадь жилого дома</w:t>
            </w:r>
          </w:p>
        </w:tc>
        <w:tc>
          <w:tcPr>
            <w:tcW w:w="6598" w:type="dxa"/>
            <w:tcBorders>
              <w:left w:val="single" w:sz="8" w:space="0" w:color="000080"/>
              <w:bottom w:val="single" w:sz="8" w:space="0" w:color="000080"/>
              <w:right w:val="single" w:sz="8" w:space="0" w:color="000080"/>
            </w:tcBorders>
            <w:shd w:val="clear" w:color="auto" w:fill="FFFFFF"/>
            <w:vAlign w:val="center"/>
          </w:tcPr>
          <w:p w:rsidR="00FE530B" w:rsidRPr="00464581" w:rsidRDefault="00B532E0" w:rsidP="00A73FA4">
            <w:r w:rsidRPr="006E2EA6">
              <w:rPr>
                <w:rFonts w:eastAsia="Arial"/>
              </w:rPr>
              <w:t xml:space="preserve">6 229,04 </w:t>
            </w:r>
            <w:r w:rsidRPr="006E2EA6">
              <w:t>м</w:t>
            </w:r>
            <w:r w:rsidRPr="006E2EA6">
              <w:rPr>
                <w:vertAlign w:val="superscript"/>
              </w:rPr>
              <w:t>2</w:t>
            </w:r>
          </w:p>
        </w:tc>
      </w:tr>
      <w:tr w:rsidR="00160CCD" w:rsidRPr="003E490F">
        <w:trPr>
          <w:trHeight w:val="628"/>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r w:rsidRPr="003E490F">
              <w:rPr>
                <w:b/>
                <w:bCs/>
              </w:rPr>
              <w:t>Материал наружных стен и каркаса Жилого дома</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464581" w:rsidRDefault="00160CCD" w:rsidP="00160CCD">
            <w:r w:rsidRPr="00464581">
              <w:t xml:space="preserve">Монолитный железобетонный каркас с заполнением мелкоштучными каменными материалами </w:t>
            </w:r>
          </w:p>
        </w:tc>
      </w:tr>
      <w:tr w:rsidR="00160CCD" w:rsidRPr="003E490F">
        <w:trPr>
          <w:trHeight w:val="563"/>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r w:rsidRPr="003E490F">
              <w:rPr>
                <w:b/>
                <w:bCs/>
              </w:rPr>
              <w:t>Материал перекрытий в Жилом доме</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464581" w:rsidRDefault="00160CCD" w:rsidP="00160CCD">
            <w:r w:rsidRPr="00464581">
              <w:t>Монолитные железобетонные</w:t>
            </w:r>
          </w:p>
        </w:tc>
      </w:tr>
      <w:tr w:rsidR="00160CCD" w:rsidRPr="003E490F">
        <w:trPr>
          <w:trHeight w:val="629"/>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pPr>
              <w:tabs>
                <w:tab w:val="left" w:pos="2547"/>
              </w:tabs>
            </w:pPr>
            <w:r w:rsidRPr="003E490F">
              <w:rPr>
                <w:b/>
                <w:bCs/>
              </w:rPr>
              <w:t>Класс энергоэффективности Жилого дома</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464581" w:rsidRDefault="00464581" w:rsidP="00160CCD">
            <w:r w:rsidRPr="00464581">
              <w:t>В</w:t>
            </w:r>
          </w:p>
        </w:tc>
      </w:tr>
      <w:tr w:rsidR="00160CCD" w:rsidRPr="003E490F">
        <w:trPr>
          <w:trHeight w:val="564"/>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r w:rsidRPr="003E490F">
              <w:rPr>
                <w:b/>
                <w:bCs/>
              </w:rPr>
              <w:t>Класс сейсмостойкости Жилого дома</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464581" w:rsidRDefault="00160CCD" w:rsidP="00160CCD">
            <w:r w:rsidRPr="00464581">
              <w:rPr>
                <w:rFonts w:eastAsia="Arial"/>
              </w:rPr>
              <w:t>5 и менее баллов</w:t>
            </w:r>
          </w:p>
        </w:tc>
      </w:tr>
      <w:tr w:rsidR="00160CCD" w:rsidRPr="003E490F">
        <w:trPr>
          <w:trHeight w:val="338"/>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r w:rsidRPr="003E490F">
              <w:rPr>
                <w:b/>
                <w:bCs/>
              </w:rPr>
              <w:t>Высота помещений в Квартире</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464581" w:rsidRDefault="007346A9" w:rsidP="00160CCD">
            <w:r w:rsidRPr="00464581">
              <w:rPr>
                <w:rFonts w:eastAsia="Arial"/>
              </w:rPr>
              <w:t>2,7</w:t>
            </w:r>
            <w:r w:rsidR="00D370A1" w:rsidRPr="00464581">
              <w:rPr>
                <w:rFonts w:eastAsia="Arial"/>
              </w:rPr>
              <w:t>0</w:t>
            </w:r>
          </w:p>
        </w:tc>
      </w:tr>
      <w:tr w:rsidR="00160CCD" w:rsidRPr="003E490F">
        <w:trPr>
          <w:trHeight w:val="850"/>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r w:rsidRPr="003E490F">
              <w:rPr>
                <w:b/>
                <w:bCs/>
              </w:rPr>
              <w:t>Виды отделочных работ в Квартире</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464581" w:rsidRDefault="00081767" w:rsidP="00FD2854">
            <w:pPr>
              <w:tabs>
                <w:tab w:val="left" w:pos="1099"/>
              </w:tabs>
            </w:pPr>
            <w:r>
              <w:t>Чистовая</w:t>
            </w:r>
            <w:r w:rsidR="00B57D9B" w:rsidRPr="00464581">
              <w:t xml:space="preserve"> отделка</w:t>
            </w:r>
          </w:p>
        </w:tc>
      </w:tr>
      <w:tr w:rsidR="00160CCD" w:rsidRPr="003E490F">
        <w:trPr>
          <w:trHeight w:val="479"/>
        </w:trPr>
        <w:tc>
          <w:tcPr>
            <w:tcW w:w="647" w:type="dxa"/>
            <w:tcBorders>
              <w:left w:val="single" w:sz="8" w:space="0" w:color="000080"/>
              <w:bottom w:val="single" w:sz="8" w:space="0" w:color="000080"/>
            </w:tcBorders>
            <w:shd w:val="clear" w:color="auto" w:fill="FFFFFF"/>
            <w:vAlign w:val="center"/>
          </w:tcPr>
          <w:p w:rsidR="00160CCD" w:rsidRPr="00F27A91" w:rsidRDefault="00160CCD" w:rsidP="00160CCD">
            <w:pPr>
              <w:numPr>
                <w:ilvl w:val="0"/>
                <w:numId w:val="24"/>
              </w:numPr>
              <w:rPr>
                <w:b/>
              </w:rPr>
            </w:pPr>
          </w:p>
        </w:tc>
        <w:tc>
          <w:tcPr>
            <w:tcW w:w="2892" w:type="dxa"/>
            <w:tcBorders>
              <w:left w:val="single" w:sz="8" w:space="0" w:color="000080"/>
              <w:bottom w:val="single" w:sz="8" w:space="0" w:color="000080"/>
            </w:tcBorders>
            <w:shd w:val="clear" w:color="auto" w:fill="FFFFFF"/>
            <w:vAlign w:val="center"/>
          </w:tcPr>
          <w:p w:rsidR="00160CCD" w:rsidRPr="003E490F" w:rsidRDefault="00160CCD" w:rsidP="00160CCD">
            <w:r w:rsidRPr="003E490F">
              <w:rPr>
                <w:b/>
                <w:bCs/>
              </w:rPr>
              <w:t>Вид работ в местах общего пользования</w:t>
            </w:r>
          </w:p>
        </w:tc>
        <w:tc>
          <w:tcPr>
            <w:tcW w:w="6598" w:type="dxa"/>
            <w:tcBorders>
              <w:left w:val="single" w:sz="8" w:space="0" w:color="000080"/>
              <w:bottom w:val="single" w:sz="8" w:space="0" w:color="000080"/>
              <w:right w:val="single" w:sz="8" w:space="0" w:color="000080"/>
            </w:tcBorders>
            <w:shd w:val="clear" w:color="auto" w:fill="FFFFFF"/>
            <w:vAlign w:val="center"/>
          </w:tcPr>
          <w:p w:rsidR="00160CCD" w:rsidRPr="00DD690B" w:rsidRDefault="00160CCD" w:rsidP="00160CCD">
            <w:r w:rsidRPr="00DD690B">
              <w:t>Полная чистовая отделка мест общего пользования (лестничные клетки, лифтовые холлы, коридоры и т.д.).</w:t>
            </w:r>
          </w:p>
        </w:tc>
      </w:tr>
    </w:tbl>
    <w:p w:rsidR="00FE530B" w:rsidRPr="003E490F" w:rsidRDefault="00FE530B" w:rsidP="00FE530B"/>
    <w:p w:rsidR="00FE530B" w:rsidRPr="003E490F" w:rsidRDefault="00FE530B" w:rsidP="00FE530B"/>
    <w:p w:rsidR="00FE530B" w:rsidRDefault="00FE530B" w:rsidP="00FE530B">
      <w:pPr>
        <w:rPr>
          <w:b/>
        </w:rPr>
      </w:pPr>
      <w:r>
        <w:rPr>
          <w:b/>
        </w:rPr>
        <w:t>ПОДПИСИ СТОРОН:</w:t>
      </w:r>
    </w:p>
    <w:tbl>
      <w:tblPr>
        <w:tblW w:w="10065" w:type="dxa"/>
        <w:tblInd w:w="108" w:type="dxa"/>
        <w:tblLook w:val="04A0" w:firstRow="1" w:lastRow="0" w:firstColumn="1" w:lastColumn="0" w:noHBand="0" w:noVBand="1"/>
      </w:tblPr>
      <w:tblGrid>
        <w:gridCol w:w="5085"/>
        <w:gridCol w:w="4980"/>
      </w:tblGrid>
      <w:tr w:rsidR="00FE530B" w:rsidRPr="00DD690B">
        <w:tc>
          <w:tcPr>
            <w:tcW w:w="5085" w:type="dxa"/>
            <w:shd w:val="clear" w:color="auto" w:fill="auto"/>
          </w:tcPr>
          <w:p w:rsidR="00FE530B" w:rsidRPr="00DD690B" w:rsidRDefault="00FE530B" w:rsidP="00DB6C1F">
            <w:pPr>
              <w:rPr>
                <w:b/>
              </w:rPr>
            </w:pPr>
            <w:r w:rsidRPr="00DD690B">
              <w:rPr>
                <w:b/>
              </w:rPr>
              <w:t>Застройщик:</w:t>
            </w:r>
          </w:p>
          <w:p w:rsidR="00FE530B" w:rsidRPr="00DD690B" w:rsidRDefault="00FE530B" w:rsidP="00DB6C1F">
            <w:r w:rsidRPr="00DD690B">
              <w:t>Общество с ог</w:t>
            </w:r>
            <w:r w:rsidR="00DD690B" w:rsidRPr="00DD690B">
              <w:t xml:space="preserve">раниченной ответственностью </w:t>
            </w:r>
            <w:r w:rsidR="00D13B57" w:rsidRPr="00DD690B">
              <w:t xml:space="preserve">Специализированный застройщик </w:t>
            </w:r>
            <w:r w:rsidR="00D13B57">
              <w:br/>
            </w:r>
            <w:r w:rsidR="00D13B57" w:rsidRPr="00DD690B">
              <w:t>«</w:t>
            </w:r>
            <w:r w:rsidR="007B7F6F">
              <w:t>СМУ-2</w:t>
            </w:r>
            <w:r w:rsidR="00D13B57" w:rsidRPr="00DD690B">
              <w:t>»</w:t>
            </w:r>
          </w:p>
          <w:p w:rsidR="00FE530B" w:rsidRPr="00DD690B" w:rsidRDefault="00FE530B" w:rsidP="00DB6C1F">
            <w:r w:rsidRPr="00DD690B">
              <w:t>Генеральный директор</w:t>
            </w:r>
          </w:p>
          <w:p w:rsidR="00FE530B" w:rsidRPr="00DD690B" w:rsidRDefault="00FE530B" w:rsidP="00DB6C1F"/>
          <w:p w:rsidR="00FE530B" w:rsidRPr="00DD690B" w:rsidRDefault="00FE530B" w:rsidP="00DB6C1F">
            <w:pPr>
              <w:rPr>
                <w:b/>
              </w:rPr>
            </w:pPr>
            <w:r w:rsidRPr="00DD690B">
              <w:t xml:space="preserve">____________________ </w:t>
            </w:r>
            <w:r w:rsidR="00DD690B" w:rsidRPr="00DD690B">
              <w:t>А.В. Грузман</w:t>
            </w:r>
          </w:p>
        </w:tc>
        <w:tc>
          <w:tcPr>
            <w:tcW w:w="4980" w:type="dxa"/>
            <w:shd w:val="clear" w:color="auto" w:fill="auto"/>
          </w:tcPr>
          <w:p w:rsidR="000E0E07" w:rsidRPr="00796A7A" w:rsidRDefault="000E0E07" w:rsidP="000E0E07">
            <w:pPr>
              <w:rPr>
                <w:b/>
              </w:rPr>
            </w:pPr>
            <w:r w:rsidRPr="00796A7A">
              <w:rPr>
                <w:b/>
              </w:rPr>
              <w:t>Участник долевого строительства:</w:t>
            </w:r>
          </w:p>
          <w:tbl>
            <w:tblPr>
              <w:tblW w:w="0" w:type="auto"/>
              <w:tblLook w:val="04A0" w:firstRow="1" w:lastRow="0" w:firstColumn="1" w:lastColumn="0" w:noHBand="0" w:noVBand="1"/>
            </w:tblPr>
            <w:tblGrid>
              <w:gridCol w:w="4749"/>
            </w:tblGrid>
            <w:tr w:rsidR="00FC5316" w:rsidRPr="00081767" w:rsidTr="0028548C">
              <w:trPr>
                <w:trHeight w:val="562"/>
              </w:trPr>
              <w:tc>
                <w:tcPr>
                  <w:tcW w:w="4749" w:type="dxa"/>
                  <w:shd w:val="clear" w:color="auto" w:fill="auto"/>
                </w:tcPr>
                <w:p w:rsidR="00FC5316" w:rsidRPr="009321C5" w:rsidRDefault="00FC5316" w:rsidP="0028548C">
                  <w:pPr>
                    <w:rPr>
                      <w:sz w:val="22"/>
                      <w:szCs w:val="22"/>
                    </w:rPr>
                  </w:pPr>
                  <w:r w:rsidRPr="009321C5">
                    <w:rPr>
                      <w:sz w:val="22"/>
                      <w:szCs w:val="22"/>
                    </w:rPr>
                    <w:t>Гражданин</w:t>
                  </w:r>
                  <w:r w:rsidR="00134E84" w:rsidRPr="009321C5">
                    <w:rPr>
                      <w:sz w:val="22"/>
                      <w:szCs w:val="22"/>
                    </w:rPr>
                    <w:t xml:space="preserve"> </w:t>
                  </w:r>
                  <w:r w:rsidRPr="00D01888">
                    <w:rPr>
                      <w:sz w:val="22"/>
                      <w:szCs w:val="22"/>
                    </w:rPr>
                    <w:t>РФ</w:t>
                  </w:r>
                </w:p>
                <w:p w:rsidR="00FC5316" w:rsidRDefault="00FC5316" w:rsidP="0028548C">
                  <w:pPr>
                    <w:rPr>
                      <w:b/>
                      <w:sz w:val="22"/>
                      <w:szCs w:val="22"/>
                    </w:rPr>
                  </w:pPr>
                </w:p>
                <w:p w:rsidR="007431F7" w:rsidRPr="009321C5" w:rsidRDefault="007431F7" w:rsidP="0028548C">
                  <w:pPr>
                    <w:rPr>
                      <w:sz w:val="22"/>
                      <w:szCs w:val="22"/>
                    </w:rPr>
                  </w:pPr>
                </w:p>
              </w:tc>
            </w:tr>
          </w:tbl>
          <w:p w:rsidR="000E0E07" w:rsidRPr="009321C5" w:rsidRDefault="000E0E07" w:rsidP="000E0E07"/>
          <w:p w:rsidR="000E0E07" w:rsidRPr="009321C5" w:rsidRDefault="000E0E07" w:rsidP="000E0E07"/>
          <w:p w:rsidR="00FE530B" w:rsidRPr="00DD690B" w:rsidRDefault="000E0E07" w:rsidP="000E0E07">
            <w:pPr>
              <w:rPr>
                <w:b/>
              </w:rPr>
            </w:pPr>
            <w:r w:rsidRPr="00796A7A">
              <w:t xml:space="preserve">____________________ </w:t>
            </w:r>
          </w:p>
        </w:tc>
      </w:tr>
      <w:tr w:rsidR="00FE530B" w:rsidRPr="00DD690B">
        <w:tc>
          <w:tcPr>
            <w:tcW w:w="5085" w:type="dxa"/>
            <w:shd w:val="clear" w:color="auto" w:fill="auto"/>
          </w:tcPr>
          <w:p w:rsidR="00FE530B" w:rsidRPr="00DD690B" w:rsidRDefault="00FE530B" w:rsidP="00DB6C1F">
            <w:pPr>
              <w:rPr>
                <w:sz w:val="16"/>
                <w:szCs w:val="16"/>
              </w:rPr>
            </w:pPr>
            <w:r w:rsidRPr="00DD690B">
              <w:rPr>
                <w:sz w:val="16"/>
                <w:szCs w:val="16"/>
              </w:rPr>
              <w:t>М.П.</w:t>
            </w:r>
          </w:p>
        </w:tc>
        <w:tc>
          <w:tcPr>
            <w:tcW w:w="4980" w:type="dxa"/>
            <w:shd w:val="clear" w:color="auto" w:fill="auto"/>
          </w:tcPr>
          <w:p w:rsidR="00FE530B" w:rsidRPr="00DD690B" w:rsidRDefault="00FE530B" w:rsidP="00DB6C1F">
            <w:pPr>
              <w:rPr>
                <w:sz w:val="16"/>
                <w:szCs w:val="16"/>
              </w:rPr>
            </w:pPr>
          </w:p>
        </w:tc>
      </w:tr>
    </w:tbl>
    <w:p w:rsidR="00FE530B" w:rsidRDefault="00FE530B" w:rsidP="00FE530B"/>
    <w:p w:rsidR="00CD55B4" w:rsidRDefault="00CD55B4" w:rsidP="00FE530B"/>
    <w:p w:rsidR="00CD55B4" w:rsidRDefault="00CD55B4" w:rsidP="00FE530B"/>
    <w:p w:rsidR="00B57D9B" w:rsidRDefault="00B57D9B" w:rsidP="00FE530B"/>
    <w:tbl>
      <w:tblPr>
        <w:tblW w:w="0" w:type="auto"/>
        <w:tblLook w:val="04A0" w:firstRow="1" w:lastRow="0" w:firstColumn="1" w:lastColumn="0" w:noHBand="0" w:noVBand="1"/>
      </w:tblPr>
      <w:tblGrid>
        <w:gridCol w:w="5001"/>
        <w:gridCol w:w="5136"/>
      </w:tblGrid>
      <w:tr w:rsidR="00FE530B" w:rsidRPr="00081767" w:rsidTr="00561CC7">
        <w:tc>
          <w:tcPr>
            <w:tcW w:w="5001" w:type="dxa"/>
            <w:shd w:val="clear" w:color="auto" w:fill="auto"/>
          </w:tcPr>
          <w:p w:rsidR="00FE530B" w:rsidRDefault="00FE530B" w:rsidP="00DB6C1F">
            <w:r>
              <w:br w:type="page"/>
            </w:r>
          </w:p>
          <w:p w:rsidR="00CD55B4" w:rsidRPr="0063547D" w:rsidRDefault="00CD55B4" w:rsidP="00DB6C1F"/>
        </w:tc>
        <w:tc>
          <w:tcPr>
            <w:tcW w:w="5136" w:type="dxa"/>
            <w:shd w:val="clear" w:color="auto" w:fill="auto"/>
          </w:tcPr>
          <w:p w:rsidR="00380720" w:rsidRPr="0063547D" w:rsidRDefault="00380720" w:rsidP="00380720">
            <w:pPr>
              <w:jc w:val="right"/>
            </w:pPr>
            <w:r w:rsidRPr="0063547D">
              <w:t>Приложение №</w:t>
            </w:r>
            <w:r>
              <w:t>3</w:t>
            </w:r>
            <w:r w:rsidRPr="0063547D">
              <w:t xml:space="preserve"> </w:t>
            </w:r>
          </w:p>
          <w:p w:rsidR="00380720" w:rsidRPr="0063547D" w:rsidRDefault="00380720" w:rsidP="00380720">
            <w:pPr>
              <w:jc w:val="right"/>
            </w:pPr>
            <w:r w:rsidRPr="0063547D">
              <w:t>к договору участия в долевом строительстве</w:t>
            </w:r>
          </w:p>
          <w:p w:rsidR="00380720" w:rsidRPr="007431F7" w:rsidRDefault="00380720" w:rsidP="00380720">
            <w:pPr>
              <w:jc w:val="right"/>
              <w:rPr>
                <w:b/>
              </w:rPr>
            </w:pPr>
            <w:r w:rsidRPr="0031054E">
              <w:rPr>
                <w:lang w:val="en-US"/>
              </w:rPr>
              <w:t xml:space="preserve">№ </w:t>
            </w:r>
            <w:r w:rsidR="007431F7">
              <w:rPr>
                <w:sz w:val="22"/>
                <w:szCs w:val="22"/>
              </w:rPr>
              <w:t>____</w:t>
            </w:r>
          </w:p>
          <w:p w:rsidR="00FE530B" w:rsidRPr="0031054E" w:rsidRDefault="00380720" w:rsidP="007431F7">
            <w:pPr>
              <w:jc w:val="right"/>
              <w:rPr>
                <w:lang w:val="en-US"/>
              </w:rPr>
            </w:pPr>
            <w:r w:rsidRPr="0031054E">
              <w:rPr>
                <w:lang w:val="en-US"/>
              </w:rPr>
              <w:t xml:space="preserve"> </w:t>
            </w:r>
            <w:r w:rsidRPr="00136312">
              <w:t>от</w:t>
            </w:r>
            <w:r w:rsidRPr="0031054E">
              <w:rPr>
                <w:lang w:val="en-US"/>
              </w:rPr>
              <w:t xml:space="preserve"> </w:t>
            </w:r>
            <w:r w:rsidR="003508BE">
              <w:rPr>
                <w:lang w:val="en-US"/>
              </w:rPr>
              <w:t>«</w:t>
            </w:r>
            <w:r w:rsidR="003508BE">
              <w:t>__</w:t>
            </w:r>
            <w:r w:rsidRPr="00953CC4">
              <w:rPr>
                <w:lang w:val="en-US"/>
              </w:rPr>
              <w:t xml:space="preserve">» </w:t>
            </w:r>
            <w:r w:rsidR="007431F7">
              <w:t>_______________</w:t>
            </w:r>
            <w:r w:rsidRPr="00953CC4">
              <w:rPr>
                <w:lang w:val="en-US"/>
              </w:rPr>
              <w:t xml:space="preserve"> 20</w:t>
            </w:r>
            <w:r w:rsidR="007431F7">
              <w:t>___</w:t>
            </w:r>
            <w:r w:rsidRPr="00953CC4">
              <w:rPr>
                <w:lang w:val="en-US"/>
              </w:rPr>
              <w:t xml:space="preserve"> г.</w:t>
            </w:r>
          </w:p>
        </w:tc>
      </w:tr>
    </w:tbl>
    <w:p w:rsidR="00FE530B" w:rsidRPr="0031054E" w:rsidRDefault="00FE530B" w:rsidP="00FE530B">
      <w:pPr>
        <w:rPr>
          <w:lang w:val="en-US"/>
        </w:rPr>
      </w:pPr>
    </w:p>
    <w:p w:rsidR="00CD55B4" w:rsidRPr="0031054E" w:rsidRDefault="00CD55B4" w:rsidP="00FE530B">
      <w:pPr>
        <w:rPr>
          <w:lang w:val="en-US"/>
        </w:rPr>
      </w:pPr>
    </w:p>
    <w:p w:rsidR="00FE530B" w:rsidRPr="0063547D" w:rsidRDefault="00FE530B" w:rsidP="00FE530B">
      <w:pPr>
        <w:jc w:val="center"/>
        <w:rPr>
          <w:b/>
        </w:rPr>
      </w:pPr>
      <w:r w:rsidRPr="0063547D">
        <w:rPr>
          <w:b/>
        </w:rPr>
        <w:t>Расположение Квартиры на поэтажном плане Жилого дома</w:t>
      </w:r>
    </w:p>
    <w:p w:rsidR="00FE530B" w:rsidRDefault="00FE530B" w:rsidP="00FE530B"/>
    <w:p w:rsidR="00D732DD" w:rsidRDefault="00D732DD" w:rsidP="00C20CF2">
      <w:pPr>
        <w:jc w:val="center"/>
      </w:pPr>
    </w:p>
    <w:p w:rsidR="00D732DD" w:rsidRDefault="00D732DD" w:rsidP="00C20CF2">
      <w:pPr>
        <w:jc w:val="center"/>
      </w:pPr>
    </w:p>
    <w:p w:rsidR="00D732DD" w:rsidRDefault="00D732DD" w:rsidP="00C20CF2">
      <w:pPr>
        <w:jc w:val="center"/>
      </w:pPr>
    </w:p>
    <w:p w:rsidR="00D732DD" w:rsidRDefault="00D732DD" w:rsidP="00C20CF2">
      <w:pPr>
        <w:jc w:val="center"/>
      </w:pPr>
    </w:p>
    <w:p w:rsidR="00E04378" w:rsidRDefault="00E04378" w:rsidP="00E04378">
      <w:pPr>
        <w:jc w:val="center"/>
      </w:pPr>
    </w:p>
    <w:p w:rsidR="00D732DD" w:rsidRDefault="00D732DD" w:rsidP="00C20CF2">
      <w:pPr>
        <w:jc w:val="center"/>
      </w:pPr>
    </w:p>
    <w:p w:rsidR="00D732DD" w:rsidRDefault="00D732DD" w:rsidP="00C20CF2">
      <w:pPr>
        <w:jc w:val="center"/>
      </w:pPr>
    </w:p>
    <w:p w:rsidR="00D732DD" w:rsidRDefault="00D732DD" w:rsidP="00C20CF2">
      <w:pPr>
        <w:jc w:val="center"/>
      </w:pPr>
    </w:p>
    <w:p w:rsidR="00D732DD" w:rsidRDefault="00D732DD" w:rsidP="00C20CF2">
      <w:pPr>
        <w:jc w:val="center"/>
      </w:pPr>
    </w:p>
    <w:p w:rsidR="00676B66" w:rsidRDefault="00676B66" w:rsidP="00FE530B"/>
    <w:p w:rsidR="00676B66" w:rsidRDefault="00676B66" w:rsidP="00FE530B"/>
    <w:p w:rsidR="00FE530B" w:rsidRPr="0063547D" w:rsidRDefault="00FE530B" w:rsidP="00FE530B"/>
    <w:p w:rsidR="00FE530B" w:rsidRDefault="00FE530B" w:rsidP="00FE530B"/>
    <w:p w:rsidR="00CD55B4" w:rsidRPr="0063547D" w:rsidRDefault="00CD55B4" w:rsidP="00FE530B"/>
    <w:p w:rsidR="00FE530B" w:rsidRPr="00DD690B" w:rsidRDefault="00FE530B" w:rsidP="00FE530B">
      <w:pPr>
        <w:ind w:left="360"/>
        <w:rPr>
          <w:b/>
        </w:rPr>
      </w:pPr>
      <w:r w:rsidRPr="00DD690B">
        <w:rPr>
          <w:b/>
        </w:rPr>
        <w:t>ПОДПИСИ СТОРОН:</w:t>
      </w:r>
    </w:p>
    <w:tbl>
      <w:tblPr>
        <w:tblW w:w="0" w:type="auto"/>
        <w:tblInd w:w="108" w:type="dxa"/>
        <w:tblLook w:val="04A0" w:firstRow="1" w:lastRow="0" w:firstColumn="1" w:lastColumn="0" w:noHBand="0" w:noVBand="1"/>
      </w:tblPr>
      <w:tblGrid>
        <w:gridCol w:w="5085"/>
        <w:gridCol w:w="4838"/>
      </w:tblGrid>
      <w:tr w:rsidR="00FE530B" w:rsidRPr="00DD690B">
        <w:tc>
          <w:tcPr>
            <w:tcW w:w="5085" w:type="dxa"/>
            <w:shd w:val="clear" w:color="auto" w:fill="auto"/>
          </w:tcPr>
          <w:p w:rsidR="00FE530B" w:rsidRPr="00DD690B" w:rsidRDefault="00FE530B" w:rsidP="00DB6C1F">
            <w:pPr>
              <w:rPr>
                <w:b/>
              </w:rPr>
            </w:pPr>
            <w:r w:rsidRPr="00DD690B">
              <w:rPr>
                <w:b/>
              </w:rPr>
              <w:t>Застройщик:</w:t>
            </w:r>
          </w:p>
          <w:p w:rsidR="00FE530B" w:rsidRPr="00DD690B" w:rsidRDefault="00FE530B" w:rsidP="00DB6C1F">
            <w:r w:rsidRPr="00DD690B">
              <w:t>Общество с ог</w:t>
            </w:r>
            <w:r w:rsidR="00DD690B" w:rsidRPr="00DD690B">
              <w:t xml:space="preserve">раниченной ответственностью </w:t>
            </w:r>
            <w:r w:rsidR="00D13B57" w:rsidRPr="00DD690B">
              <w:t xml:space="preserve">Специализированный застройщик </w:t>
            </w:r>
            <w:r w:rsidR="00D13B57">
              <w:br/>
            </w:r>
            <w:r w:rsidR="00D13B57" w:rsidRPr="00DD690B">
              <w:t>«</w:t>
            </w:r>
            <w:r w:rsidR="007B7F6F">
              <w:t>СМУ-2</w:t>
            </w:r>
            <w:r w:rsidR="00D13B57" w:rsidRPr="00DD690B">
              <w:t>»</w:t>
            </w:r>
          </w:p>
          <w:p w:rsidR="00FE530B" w:rsidRPr="00DD690B" w:rsidRDefault="00FE530B" w:rsidP="00DB6C1F">
            <w:r w:rsidRPr="00DD690B">
              <w:t>Генеральный директор</w:t>
            </w:r>
          </w:p>
          <w:p w:rsidR="00FE530B" w:rsidRPr="00DD690B" w:rsidRDefault="00FE530B" w:rsidP="00DB6C1F"/>
          <w:p w:rsidR="00FE530B" w:rsidRPr="00DD690B" w:rsidRDefault="00FE530B" w:rsidP="00DB6C1F">
            <w:pPr>
              <w:rPr>
                <w:b/>
              </w:rPr>
            </w:pPr>
            <w:r w:rsidRPr="00DD690B">
              <w:t xml:space="preserve">____________________ </w:t>
            </w:r>
            <w:r w:rsidR="00DD690B" w:rsidRPr="00DD690B">
              <w:t>А.В. Грузман</w:t>
            </w:r>
          </w:p>
        </w:tc>
        <w:tc>
          <w:tcPr>
            <w:tcW w:w="4838" w:type="dxa"/>
            <w:shd w:val="clear" w:color="auto" w:fill="auto"/>
          </w:tcPr>
          <w:p w:rsidR="000E0E07" w:rsidRPr="00796A7A" w:rsidRDefault="000E0E07" w:rsidP="000E0E07">
            <w:pPr>
              <w:rPr>
                <w:b/>
              </w:rPr>
            </w:pPr>
            <w:r w:rsidRPr="00796A7A">
              <w:rPr>
                <w:b/>
              </w:rPr>
              <w:t>Участник долевого строительства:</w:t>
            </w:r>
          </w:p>
          <w:tbl>
            <w:tblPr>
              <w:tblW w:w="0" w:type="auto"/>
              <w:tblLook w:val="04A0" w:firstRow="1" w:lastRow="0" w:firstColumn="1" w:lastColumn="0" w:noHBand="0" w:noVBand="1"/>
            </w:tblPr>
            <w:tblGrid>
              <w:gridCol w:w="4622"/>
            </w:tblGrid>
            <w:tr w:rsidR="00BA20B7" w:rsidRPr="00081767" w:rsidTr="0028548C">
              <w:trPr>
                <w:trHeight w:val="562"/>
              </w:trPr>
              <w:tc>
                <w:tcPr>
                  <w:tcW w:w="4749" w:type="dxa"/>
                  <w:shd w:val="clear" w:color="auto" w:fill="auto"/>
                </w:tcPr>
                <w:p w:rsidR="00BA20B7" w:rsidRPr="009321C5" w:rsidRDefault="00BA20B7" w:rsidP="0028548C">
                  <w:pPr>
                    <w:rPr>
                      <w:sz w:val="22"/>
                      <w:szCs w:val="22"/>
                    </w:rPr>
                  </w:pPr>
                  <w:r w:rsidRPr="009321C5">
                    <w:rPr>
                      <w:sz w:val="22"/>
                      <w:szCs w:val="22"/>
                    </w:rPr>
                    <w:t>Гражданин</w:t>
                  </w:r>
                  <w:r w:rsidR="00134E84" w:rsidRPr="009321C5">
                    <w:rPr>
                      <w:sz w:val="22"/>
                      <w:szCs w:val="22"/>
                    </w:rPr>
                    <w:t xml:space="preserve"> </w:t>
                  </w:r>
                  <w:r w:rsidRPr="00D01888">
                    <w:rPr>
                      <w:sz w:val="22"/>
                      <w:szCs w:val="22"/>
                    </w:rPr>
                    <w:t>РФ</w:t>
                  </w:r>
                </w:p>
                <w:p w:rsidR="00BA20B7" w:rsidRPr="009321C5" w:rsidRDefault="00BA20B7" w:rsidP="0028548C">
                  <w:pPr>
                    <w:rPr>
                      <w:sz w:val="22"/>
                      <w:szCs w:val="22"/>
                    </w:rPr>
                  </w:pPr>
                </w:p>
              </w:tc>
            </w:tr>
          </w:tbl>
          <w:p w:rsidR="000E0E07" w:rsidRPr="009321C5" w:rsidRDefault="000E0E07" w:rsidP="000E0E07"/>
          <w:p w:rsidR="000E0E07" w:rsidRPr="009321C5" w:rsidRDefault="000E0E07" w:rsidP="000E0E07"/>
          <w:p w:rsidR="00FE530B" w:rsidRPr="00DD690B" w:rsidRDefault="000E0E07" w:rsidP="000E0E07">
            <w:pPr>
              <w:rPr>
                <w:b/>
              </w:rPr>
            </w:pPr>
            <w:r w:rsidRPr="00796A7A">
              <w:t xml:space="preserve">____________________ </w:t>
            </w:r>
          </w:p>
        </w:tc>
      </w:tr>
      <w:tr w:rsidR="00FE530B" w:rsidRPr="00DD690B">
        <w:tc>
          <w:tcPr>
            <w:tcW w:w="5085" w:type="dxa"/>
            <w:shd w:val="clear" w:color="auto" w:fill="auto"/>
          </w:tcPr>
          <w:p w:rsidR="00FE530B" w:rsidRPr="00DD690B" w:rsidRDefault="00FE530B" w:rsidP="00DB6C1F">
            <w:pPr>
              <w:rPr>
                <w:sz w:val="16"/>
                <w:szCs w:val="16"/>
              </w:rPr>
            </w:pPr>
            <w:r w:rsidRPr="00DD690B">
              <w:rPr>
                <w:sz w:val="16"/>
                <w:szCs w:val="16"/>
              </w:rPr>
              <w:t>М.П.</w:t>
            </w:r>
          </w:p>
        </w:tc>
        <w:tc>
          <w:tcPr>
            <w:tcW w:w="4838" w:type="dxa"/>
            <w:shd w:val="clear" w:color="auto" w:fill="auto"/>
          </w:tcPr>
          <w:p w:rsidR="00FE530B" w:rsidRPr="00DD690B" w:rsidRDefault="00FE530B" w:rsidP="00DB6C1F">
            <w:pPr>
              <w:rPr>
                <w:sz w:val="16"/>
                <w:szCs w:val="16"/>
              </w:rPr>
            </w:pPr>
          </w:p>
        </w:tc>
      </w:tr>
    </w:tbl>
    <w:p w:rsidR="00F27A91" w:rsidRDefault="00F27A91" w:rsidP="00FE530B">
      <w:pPr>
        <w:jc w:val="center"/>
      </w:pPr>
    </w:p>
    <w:p w:rsidR="00022A97" w:rsidRDefault="00022A97" w:rsidP="00FE530B">
      <w:pPr>
        <w:jc w:val="center"/>
      </w:pPr>
    </w:p>
    <w:p w:rsidR="00022A97" w:rsidRDefault="00022A97" w:rsidP="00FE530B">
      <w:pPr>
        <w:jc w:val="center"/>
      </w:pPr>
    </w:p>
    <w:p w:rsidR="00022A97" w:rsidRDefault="00022A97" w:rsidP="00FE530B">
      <w:pPr>
        <w:jc w:val="center"/>
      </w:pPr>
    </w:p>
    <w:p w:rsidR="00BA20B7" w:rsidRDefault="00BA20B7">
      <w:r>
        <w:br w:type="page"/>
      </w:r>
    </w:p>
    <w:tbl>
      <w:tblPr>
        <w:tblW w:w="0" w:type="auto"/>
        <w:tblLook w:val="04A0" w:firstRow="1" w:lastRow="0" w:firstColumn="1" w:lastColumn="0" w:noHBand="0" w:noVBand="1"/>
      </w:tblPr>
      <w:tblGrid>
        <w:gridCol w:w="5001"/>
        <w:gridCol w:w="5136"/>
      </w:tblGrid>
      <w:tr w:rsidR="00F27A91" w:rsidRPr="00081767" w:rsidTr="002A5B51">
        <w:tc>
          <w:tcPr>
            <w:tcW w:w="5001" w:type="dxa"/>
            <w:shd w:val="clear" w:color="auto" w:fill="auto"/>
          </w:tcPr>
          <w:p w:rsidR="00F27A91" w:rsidRPr="00070C65" w:rsidRDefault="00F27A91" w:rsidP="00DB6C1F">
            <w:r>
              <w:br w:type="page"/>
            </w:r>
          </w:p>
        </w:tc>
        <w:tc>
          <w:tcPr>
            <w:tcW w:w="5136" w:type="dxa"/>
            <w:shd w:val="clear" w:color="auto" w:fill="auto"/>
          </w:tcPr>
          <w:p w:rsidR="00380720" w:rsidRPr="0063547D" w:rsidRDefault="00380720" w:rsidP="00380720">
            <w:pPr>
              <w:jc w:val="right"/>
            </w:pPr>
            <w:r w:rsidRPr="0063547D">
              <w:t>Приложение №</w:t>
            </w:r>
            <w:r>
              <w:t>4</w:t>
            </w:r>
            <w:r w:rsidRPr="0063547D">
              <w:t xml:space="preserve"> </w:t>
            </w:r>
          </w:p>
          <w:p w:rsidR="00380720" w:rsidRPr="0063547D" w:rsidRDefault="00380720" w:rsidP="00380720">
            <w:pPr>
              <w:jc w:val="right"/>
            </w:pPr>
            <w:r w:rsidRPr="0063547D">
              <w:t>к договору участия в долевом строительстве</w:t>
            </w:r>
          </w:p>
          <w:p w:rsidR="00380720" w:rsidRPr="007431F7" w:rsidRDefault="00380720" w:rsidP="00380720">
            <w:pPr>
              <w:jc w:val="right"/>
              <w:rPr>
                <w:b/>
              </w:rPr>
            </w:pPr>
            <w:r w:rsidRPr="0031054E">
              <w:rPr>
                <w:lang w:val="en-US"/>
              </w:rPr>
              <w:t xml:space="preserve">№ </w:t>
            </w:r>
            <w:r w:rsidR="007431F7">
              <w:rPr>
                <w:sz w:val="22"/>
                <w:szCs w:val="22"/>
              </w:rPr>
              <w:t>____</w:t>
            </w:r>
          </w:p>
          <w:p w:rsidR="00F27A91" w:rsidRPr="0031054E" w:rsidRDefault="00380720" w:rsidP="007431F7">
            <w:pPr>
              <w:jc w:val="right"/>
              <w:rPr>
                <w:lang w:val="en-US"/>
              </w:rPr>
            </w:pPr>
            <w:r w:rsidRPr="0031054E">
              <w:rPr>
                <w:lang w:val="en-US"/>
              </w:rPr>
              <w:t xml:space="preserve"> </w:t>
            </w:r>
            <w:r w:rsidRPr="00136312">
              <w:t>от</w:t>
            </w:r>
            <w:r w:rsidRPr="0031054E">
              <w:rPr>
                <w:lang w:val="en-US"/>
              </w:rPr>
              <w:t xml:space="preserve"> </w:t>
            </w:r>
            <w:r w:rsidR="00B60642">
              <w:rPr>
                <w:lang w:val="en-US"/>
              </w:rPr>
              <w:t>«</w:t>
            </w:r>
            <w:r w:rsidR="00B60642">
              <w:t>__</w:t>
            </w:r>
            <w:r w:rsidR="007431F7">
              <w:rPr>
                <w:lang w:val="en-US"/>
              </w:rPr>
              <w:t xml:space="preserve">» </w:t>
            </w:r>
            <w:r w:rsidR="007431F7">
              <w:t>__________________</w:t>
            </w:r>
            <w:r w:rsidR="007431F7">
              <w:rPr>
                <w:lang w:val="en-US"/>
              </w:rPr>
              <w:t xml:space="preserve"> 20</w:t>
            </w:r>
            <w:r w:rsidR="007431F7">
              <w:t>____</w:t>
            </w:r>
            <w:r w:rsidRPr="00953CC4">
              <w:rPr>
                <w:lang w:val="en-US"/>
              </w:rPr>
              <w:t xml:space="preserve"> г.</w:t>
            </w:r>
          </w:p>
        </w:tc>
      </w:tr>
    </w:tbl>
    <w:p w:rsidR="00F27A91" w:rsidRPr="0031054E" w:rsidRDefault="00F27A91" w:rsidP="00F27A91">
      <w:pPr>
        <w:rPr>
          <w:lang w:val="en-US"/>
        </w:rPr>
      </w:pPr>
    </w:p>
    <w:p w:rsidR="007E7FEB" w:rsidRPr="00070C65" w:rsidRDefault="007E7FEB" w:rsidP="007E7FEB">
      <w:pPr>
        <w:widowControl/>
        <w:suppressAutoHyphens w:val="0"/>
        <w:autoSpaceDE w:val="0"/>
        <w:autoSpaceDN w:val="0"/>
        <w:adjustRightInd w:val="0"/>
        <w:jc w:val="center"/>
        <w:rPr>
          <w:rFonts w:eastAsia="Times New Roman"/>
          <w:b/>
          <w:bCs/>
          <w:kern w:val="0"/>
        </w:rPr>
      </w:pPr>
      <w:r w:rsidRPr="00070C65">
        <w:rPr>
          <w:rFonts w:eastAsia="Times New Roman"/>
          <w:b/>
          <w:bCs/>
          <w:kern w:val="0"/>
        </w:rPr>
        <w:t>Акт</w:t>
      </w:r>
      <w:r w:rsidR="00A1248E" w:rsidRPr="00070C65">
        <w:rPr>
          <w:rFonts w:eastAsia="Times New Roman"/>
          <w:b/>
          <w:bCs/>
          <w:kern w:val="0"/>
        </w:rPr>
        <w:t xml:space="preserve"> приема-передачи</w:t>
      </w:r>
      <w:r w:rsidR="004F4298" w:rsidRPr="00070C65">
        <w:rPr>
          <w:rFonts w:eastAsia="Times New Roman"/>
          <w:b/>
          <w:bCs/>
          <w:kern w:val="0"/>
        </w:rPr>
        <w:t xml:space="preserve"> </w:t>
      </w:r>
      <w:r w:rsidR="00A1248E" w:rsidRPr="00070C65">
        <w:rPr>
          <w:b/>
        </w:rPr>
        <w:t>(форма)</w:t>
      </w:r>
    </w:p>
    <w:p w:rsidR="007E7FEB" w:rsidRPr="00070C65" w:rsidRDefault="007E7FEB" w:rsidP="007E7FEB">
      <w:pPr>
        <w:widowControl/>
        <w:suppressAutoHyphens w:val="0"/>
        <w:autoSpaceDE w:val="0"/>
        <w:autoSpaceDN w:val="0"/>
        <w:adjustRightInd w:val="0"/>
        <w:jc w:val="center"/>
        <w:rPr>
          <w:rFonts w:eastAsia="Times New Roman"/>
          <w:b/>
          <w:bCs/>
          <w:kern w:val="0"/>
        </w:rPr>
      </w:pPr>
      <w:r w:rsidRPr="00070C65">
        <w:rPr>
          <w:rFonts w:eastAsia="Times New Roman"/>
          <w:b/>
          <w:bCs/>
          <w:kern w:val="0"/>
        </w:rPr>
        <w:t>квартиры по договору участия</w:t>
      </w:r>
    </w:p>
    <w:p w:rsidR="007E7FEB" w:rsidRPr="00070C65" w:rsidRDefault="007E7FEB" w:rsidP="00A1248E">
      <w:pPr>
        <w:widowControl/>
        <w:suppressAutoHyphens w:val="0"/>
        <w:autoSpaceDE w:val="0"/>
        <w:autoSpaceDN w:val="0"/>
        <w:adjustRightInd w:val="0"/>
        <w:jc w:val="center"/>
        <w:rPr>
          <w:rFonts w:eastAsia="Times New Roman"/>
          <w:b/>
          <w:bCs/>
          <w:kern w:val="0"/>
        </w:rPr>
      </w:pPr>
      <w:r w:rsidRPr="00070C65">
        <w:rPr>
          <w:rFonts w:eastAsia="Times New Roman"/>
          <w:b/>
          <w:bCs/>
          <w:kern w:val="0"/>
        </w:rPr>
        <w:t xml:space="preserve">в долевом строительстве </w:t>
      </w:r>
    </w:p>
    <w:tbl>
      <w:tblPr>
        <w:tblW w:w="0" w:type="auto"/>
        <w:tblLook w:val="04A0" w:firstRow="1" w:lastRow="0" w:firstColumn="1" w:lastColumn="0" w:noHBand="0" w:noVBand="1"/>
      </w:tblPr>
      <w:tblGrid>
        <w:gridCol w:w="5055"/>
        <w:gridCol w:w="5082"/>
      </w:tblGrid>
      <w:tr w:rsidR="00A1248E" w:rsidRPr="00B11626" w:rsidTr="00C20CF2">
        <w:tc>
          <w:tcPr>
            <w:tcW w:w="5055" w:type="dxa"/>
          </w:tcPr>
          <w:p w:rsidR="00A1248E" w:rsidRPr="00B11626" w:rsidRDefault="00A1248E" w:rsidP="00B11626">
            <w:pPr>
              <w:widowControl/>
              <w:suppressAutoHyphens w:val="0"/>
              <w:autoSpaceDE w:val="0"/>
              <w:autoSpaceDN w:val="0"/>
              <w:adjustRightInd w:val="0"/>
              <w:rPr>
                <w:rFonts w:eastAsia="Times New Roman"/>
                <w:bCs/>
                <w:kern w:val="0"/>
              </w:rPr>
            </w:pPr>
            <w:r w:rsidRPr="00B11626">
              <w:rPr>
                <w:rFonts w:eastAsia="Times New Roman"/>
                <w:bCs/>
                <w:kern w:val="0"/>
              </w:rPr>
              <w:t>г. Волгоград</w:t>
            </w:r>
          </w:p>
        </w:tc>
        <w:tc>
          <w:tcPr>
            <w:tcW w:w="5082" w:type="dxa"/>
          </w:tcPr>
          <w:p w:rsidR="00A1248E" w:rsidRPr="00B11626" w:rsidRDefault="00A1248E" w:rsidP="00B11626">
            <w:pPr>
              <w:widowControl/>
              <w:suppressAutoHyphens w:val="0"/>
              <w:autoSpaceDE w:val="0"/>
              <w:autoSpaceDN w:val="0"/>
              <w:adjustRightInd w:val="0"/>
              <w:jc w:val="right"/>
              <w:rPr>
                <w:rFonts w:eastAsia="Times New Roman"/>
                <w:bCs/>
                <w:kern w:val="0"/>
              </w:rPr>
            </w:pPr>
            <w:r w:rsidRPr="00070C65">
              <w:t>«______» ___________ 20__ г.</w:t>
            </w:r>
          </w:p>
        </w:tc>
      </w:tr>
    </w:tbl>
    <w:p w:rsidR="00A1248E" w:rsidRPr="00070C65" w:rsidRDefault="00A1248E" w:rsidP="00070C65">
      <w:pPr>
        <w:widowControl/>
        <w:suppressAutoHyphens w:val="0"/>
        <w:autoSpaceDE w:val="0"/>
        <w:autoSpaceDN w:val="0"/>
        <w:adjustRightInd w:val="0"/>
        <w:ind w:firstLine="709"/>
        <w:jc w:val="center"/>
        <w:rPr>
          <w:rFonts w:eastAsia="Times New Roman"/>
          <w:bCs/>
          <w:kern w:val="0"/>
        </w:rPr>
      </w:pPr>
    </w:p>
    <w:p w:rsidR="00620004" w:rsidRPr="00620004" w:rsidRDefault="00620004" w:rsidP="00620004">
      <w:pPr>
        <w:ind w:firstLine="709"/>
        <w:jc w:val="both"/>
      </w:pPr>
      <w:r w:rsidRPr="00620004">
        <w:rPr>
          <w:b/>
        </w:rPr>
        <w:t>Общество с ограниченной ответственностью Специализированный застройщик «</w:t>
      </w:r>
      <w:r w:rsidR="007B7F6F">
        <w:rPr>
          <w:b/>
        </w:rPr>
        <w:t>СМУ-2</w:t>
      </w:r>
      <w:r w:rsidRPr="00620004">
        <w:rPr>
          <w:b/>
        </w:rPr>
        <w:t xml:space="preserve">» </w:t>
      </w:r>
      <w:r w:rsidRPr="00620004">
        <w:t>(далее именуемое - Застройщик), в лице Генерального директора Грузмана Алексея Владимировича, действующего на основании Устава, с одной стороны, и</w:t>
      </w:r>
    </w:p>
    <w:tbl>
      <w:tblPr>
        <w:tblW w:w="10495" w:type="dxa"/>
        <w:tblInd w:w="-147" w:type="dxa"/>
        <w:tblLook w:val="04A0" w:firstRow="1" w:lastRow="0" w:firstColumn="1" w:lastColumn="0" w:noHBand="0" w:noVBand="1"/>
      </w:tblPr>
      <w:tblGrid>
        <w:gridCol w:w="10495"/>
      </w:tblGrid>
      <w:tr w:rsidR="00BA20B7" w:rsidRPr="00620004" w:rsidTr="0028548C">
        <w:tc>
          <w:tcPr>
            <w:tcW w:w="10495" w:type="dxa"/>
            <w:shd w:val="clear" w:color="auto" w:fill="auto"/>
          </w:tcPr>
          <w:p w:rsidR="00BA20B7" w:rsidRPr="00D01888" w:rsidRDefault="007431F7" w:rsidP="0028548C">
            <w:pPr>
              <w:widowControl/>
              <w:ind w:left="40" w:firstLine="750"/>
              <w:jc w:val="both"/>
              <w:rPr>
                <w:rFonts w:eastAsia="SimSun"/>
                <w:kern w:val="0"/>
              </w:rPr>
            </w:pPr>
            <w:r w:rsidRPr="004517DB">
              <w:rPr>
                <w:rFonts w:eastAsia="SimSun"/>
                <w:kern w:val="0"/>
                <w:lang w:eastAsia="zh-CN"/>
              </w:rPr>
              <w:t xml:space="preserve">Гражданин РФ: </w:t>
            </w:r>
            <w:r>
              <w:rPr>
                <w:rFonts w:eastAsia="SimSun"/>
                <w:b/>
                <w:bCs/>
                <w:kern w:val="0"/>
                <w:lang w:eastAsia="zh-CN"/>
              </w:rPr>
              <w:t>_______________________________</w:t>
            </w:r>
            <w:r w:rsidRPr="004517DB">
              <w:rPr>
                <w:rFonts w:eastAsia="SimSun"/>
                <w:b/>
                <w:bCs/>
                <w:kern w:val="0"/>
                <w:lang w:eastAsia="zh-CN"/>
              </w:rPr>
              <w:t xml:space="preserve">, </w:t>
            </w:r>
            <w:r w:rsidRPr="004517DB">
              <w:rPr>
                <w:rFonts w:eastAsia="SimSun"/>
                <w:bCs/>
                <w:kern w:val="0"/>
                <w:lang w:eastAsia="zh-CN"/>
              </w:rPr>
              <w:t>именуемый далее</w:t>
            </w:r>
            <w:r w:rsidRPr="004517DB">
              <w:rPr>
                <w:rFonts w:eastAsia="SimSun"/>
                <w:b/>
                <w:bCs/>
                <w:kern w:val="0"/>
                <w:lang w:eastAsia="zh-CN"/>
              </w:rPr>
              <w:t xml:space="preserve"> «Участник долевого строительства», </w:t>
            </w:r>
            <w:r>
              <w:rPr>
                <w:rFonts w:eastAsia="SimSun"/>
                <w:kern w:val="0"/>
                <w:lang w:eastAsia="zh-CN"/>
              </w:rPr>
              <w:t>__________________</w:t>
            </w:r>
            <w:r w:rsidRPr="004517DB">
              <w:rPr>
                <w:rFonts w:eastAsia="SimSun"/>
                <w:kern w:val="0"/>
                <w:lang w:eastAsia="zh-CN"/>
              </w:rPr>
              <w:t xml:space="preserve"> г.р.,  </w:t>
            </w:r>
            <w:r>
              <w:rPr>
                <w:rFonts w:eastAsia="SimSun"/>
                <w:kern w:val="0"/>
                <w:lang w:eastAsia="zh-CN"/>
              </w:rPr>
              <w:t>__________________</w:t>
            </w:r>
            <w:r w:rsidRPr="004517DB">
              <w:rPr>
                <w:rFonts w:eastAsia="SimSun"/>
                <w:kern w:val="0"/>
                <w:lang w:eastAsia="zh-CN"/>
              </w:rPr>
              <w:t xml:space="preserve">, паспорт РФ:  </w:t>
            </w:r>
            <w:r>
              <w:rPr>
                <w:rFonts w:eastAsia="SimSun"/>
                <w:kern w:val="0"/>
                <w:lang w:eastAsia="zh-CN"/>
              </w:rPr>
              <w:t>____________________</w:t>
            </w:r>
            <w:r w:rsidRPr="004517DB">
              <w:rPr>
                <w:rFonts w:eastAsia="SimSun"/>
                <w:kern w:val="0"/>
                <w:lang w:eastAsia="zh-CN"/>
              </w:rPr>
              <w:t xml:space="preserve"> выдан </w:t>
            </w:r>
            <w:r>
              <w:rPr>
                <w:rFonts w:eastAsia="SimSun"/>
                <w:kern w:val="0"/>
                <w:lang w:eastAsia="zh-CN"/>
              </w:rPr>
              <w:t>______________</w:t>
            </w:r>
            <w:r w:rsidRPr="004517DB">
              <w:rPr>
                <w:rFonts w:eastAsia="SimSun"/>
                <w:kern w:val="0"/>
                <w:lang w:eastAsia="zh-CN"/>
              </w:rPr>
              <w:t xml:space="preserve"> г. </w:t>
            </w:r>
            <w:r>
              <w:rPr>
                <w:rFonts w:eastAsia="SimSun"/>
                <w:kern w:val="0"/>
                <w:lang w:eastAsia="zh-CN"/>
              </w:rPr>
              <w:t>___________________________</w:t>
            </w:r>
            <w:r w:rsidRPr="004517DB">
              <w:rPr>
                <w:rFonts w:eastAsia="SimSun"/>
                <w:kern w:val="0"/>
                <w:lang w:eastAsia="zh-CN"/>
              </w:rPr>
              <w:t xml:space="preserve"> , код подразделения </w:t>
            </w:r>
            <w:r>
              <w:rPr>
                <w:rFonts w:eastAsia="SimSun"/>
                <w:kern w:val="0"/>
                <w:lang w:eastAsia="zh-CN"/>
              </w:rPr>
              <w:t>_________</w:t>
            </w:r>
            <w:r w:rsidRPr="004517DB">
              <w:rPr>
                <w:rFonts w:eastAsia="SimSun"/>
                <w:kern w:val="0"/>
                <w:lang w:eastAsia="zh-CN"/>
              </w:rPr>
              <w:t xml:space="preserve">, </w:t>
            </w:r>
            <w:r w:rsidRPr="004517DB">
              <w:rPr>
                <w:rFonts w:eastAsia="SimSun"/>
                <w:iCs/>
                <w:kern w:val="0"/>
                <w:lang w:eastAsia="zh-CN"/>
              </w:rPr>
              <w:t xml:space="preserve">зарегистрирован по адресу: </w:t>
            </w:r>
            <w:r>
              <w:rPr>
                <w:rFonts w:eastAsia="SimSun"/>
                <w:iCs/>
                <w:kern w:val="0"/>
                <w:lang w:eastAsia="zh-CN"/>
              </w:rPr>
              <w:t>___________________________________</w:t>
            </w:r>
            <w:r>
              <w:rPr>
                <w:rFonts w:eastAsia="SimSun"/>
                <w:kern w:val="0"/>
                <w:lang w:eastAsia="zh-CN"/>
              </w:rPr>
              <w:t xml:space="preserve">, </w:t>
            </w:r>
            <w:r w:rsidRPr="004517DB">
              <w:rPr>
                <w:rFonts w:eastAsia="SimSun"/>
                <w:kern w:val="0"/>
                <w:lang w:eastAsia="zh-CN"/>
              </w:rPr>
              <w:t>с другой стороны</w:t>
            </w:r>
            <w:r w:rsidR="00BA20B7" w:rsidRPr="00F66F25">
              <w:rPr>
                <w:rFonts w:eastAsia="SimSun"/>
                <w:kern w:val="0"/>
              </w:rPr>
              <w:t>,</w:t>
            </w:r>
            <w:r w:rsidR="00BA20B7" w:rsidRPr="00D01888">
              <w:rPr>
                <w:rFonts w:eastAsia="SimSun"/>
                <w:kern w:val="0"/>
              </w:rPr>
              <w:t xml:space="preserve"> </w:t>
            </w:r>
          </w:p>
        </w:tc>
      </w:tr>
    </w:tbl>
    <w:p w:rsidR="00620004" w:rsidRPr="00620004" w:rsidRDefault="00620004" w:rsidP="00620004">
      <w:pPr>
        <w:widowControl/>
        <w:suppressAutoHyphens w:val="0"/>
        <w:autoSpaceDE w:val="0"/>
        <w:autoSpaceDN w:val="0"/>
        <w:adjustRightInd w:val="0"/>
        <w:ind w:firstLine="709"/>
        <w:jc w:val="both"/>
      </w:pPr>
      <w:r w:rsidRPr="00620004">
        <w:t xml:space="preserve">при совместном упоминании именуемые Стороны,  </w:t>
      </w:r>
    </w:p>
    <w:p w:rsidR="004F4298" w:rsidRPr="00124435" w:rsidRDefault="007E7FEB" w:rsidP="00070C65">
      <w:pPr>
        <w:widowControl/>
        <w:suppressAutoHyphens w:val="0"/>
        <w:autoSpaceDE w:val="0"/>
        <w:autoSpaceDN w:val="0"/>
        <w:adjustRightInd w:val="0"/>
        <w:ind w:firstLine="709"/>
        <w:jc w:val="both"/>
        <w:rPr>
          <w:rFonts w:eastAsia="Times New Roman"/>
          <w:bCs/>
          <w:kern w:val="0"/>
        </w:rPr>
      </w:pPr>
      <w:r w:rsidRPr="00070C65">
        <w:rPr>
          <w:rFonts w:eastAsia="Times New Roman"/>
          <w:bCs/>
          <w:kern w:val="0"/>
        </w:rPr>
        <w:t xml:space="preserve">руководствуясь ч. 2 ст. 8 Федерального закона от 30.12.2004 </w:t>
      </w:r>
      <w:r w:rsidR="004F4298" w:rsidRPr="00070C65">
        <w:rPr>
          <w:rFonts w:eastAsia="Times New Roman"/>
          <w:bCs/>
          <w:kern w:val="0"/>
        </w:rPr>
        <w:t>№</w:t>
      </w:r>
      <w:r w:rsidRPr="00070C65">
        <w:rPr>
          <w:rFonts w:eastAsia="Times New Roman"/>
          <w:bCs/>
          <w:kern w:val="0"/>
        </w:rPr>
        <w:t xml:space="preserve">214-ФЗ </w:t>
      </w:r>
      <w:r w:rsidR="004F4298" w:rsidRPr="00070C65">
        <w:rPr>
          <w:rFonts w:eastAsia="Times New Roman"/>
          <w:bCs/>
          <w:kern w:val="0"/>
        </w:rPr>
        <w:t>«</w:t>
      </w:r>
      <w:r w:rsidRPr="00070C65">
        <w:rPr>
          <w:rFonts w:eastAsia="Times New Roman"/>
          <w:bCs/>
          <w:kern w:val="0"/>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F4298" w:rsidRPr="00070C65">
        <w:rPr>
          <w:rFonts w:eastAsia="Times New Roman"/>
          <w:bCs/>
          <w:kern w:val="0"/>
        </w:rPr>
        <w:t>»</w:t>
      </w:r>
      <w:r w:rsidRPr="00070C65">
        <w:rPr>
          <w:rFonts w:eastAsia="Times New Roman"/>
          <w:bCs/>
          <w:kern w:val="0"/>
        </w:rPr>
        <w:t xml:space="preserve">, на основании </w:t>
      </w:r>
      <w:r w:rsidR="004F4298" w:rsidRPr="00070C65">
        <w:rPr>
          <w:rFonts w:eastAsia="Times New Roman"/>
          <w:bCs/>
          <w:kern w:val="0"/>
        </w:rPr>
        <w:t>р</w:t>
      </w:r>
      <w:r w:rsidRPr="00070C65">
        <w:rPr>
          <w:rFonts w:eastAsia="Times New Roman"/>
          <w:bCs/>
          <w:kern w:val="0"/>
        </w:rPr>
        <w:t xml:space="preserve">азрешения от </w:t>
      </w:r>
      <w:r w:rsidR="004F4298" w:rsidRPr="00070C65">
        <w:rPr>
          <w:rFonts w:eastAsia="Times New Roman"/>
          <w:bCs/>
          <w:kern w:val="0"/>
        </w:rPr>
        <w:t>«</w:t>
      </w:r>
      <w:r w:rsidRPr="00070C65">
        <w:rPr>
          <w:rFonts w:eastAsia="Times New Roman"/>
          <w:bCs/>
          <w:kern w:val="0"/>
        </w:rPr>
        <w:t>___</w:t>
      </w:r>
      <w:r w:rsidR="004F4298" w:rsidRPr="00070C65">
        <w:rPr>
          <w:rFonts w:eastAsia="Times New Roman"/>
          <w:bCs/>
          <w:kern w:val="0"/>
        </w:rPr>
        <w:t xml:space="preserve">» </w:t>
      </w:r>
      <w:r w:rsidRPr="00070C65">
        <w:rPr>
          <w:rFonts w:eastAsia="Times New Roman"/>
          <w:bCs/>
          <w:kern w:val="0"/>
        </w:rPr>
        <w:t xml:space="preserve">________ ____ г. </w:t>
      </w:r>
      <w:r w:rsidR="004F4298" w:rsidRPr="00070C65">
        <w:rPr>
          <w:rFonts w:eastAsia="Times New Roman"/>
          <w:bCs/>
          <w:kern w:val="0"/>
        </w:rPr>
        <w:t>№</w:t>
      </w:r>
      <w:r w:rsidRPr="00070C65">
        <w:rPr>
          <w:rFonts w:eastAsia="Times New Roman"/>
          <w:bCs/>
          <w:kern w:val="0"/>
        </w:rPr>
        <w:t xml:space="preserve"> ____ на ввод в эксплуатацию многоквартирного дома по адресу: </w:t>
      </w:r>
      <w:r w:rsidR="00A53ECA" w:rsidRPr="00C433E0">
        <w:rPr>
          <w:rFonts w:eastAsia="Times New Roman"/>
          <w:bCs/>
          <w:kern w:val="0"/>
        </w:rPr>
        <w:t>г. Волгоград</w:t>
      </w:r>
      <w:r w:rsidR="00A53ECA" w:rsidRPr="00124435">
        <w:rPr>
          <w:rFonts w:eastAsia="Times New Roman"/>
          <w:bCs/>
          <w:kern w:val="0"/>
        </w:rPr>
        <w:t>, ул.</w:t>
      </w:r>
      <w:r w:rsidR="007B7F6F" w:rsidRPr="00124435">
        <w:rPr>
          <w:rFonts w:eastAsia="Times New Roman"/>
          <w:bCs/>
          <w:kern w:val="0"/>
        </w:rPr>
        <w:t xml:space="preserve"> им Полины Осипенко</w:t>
      </w:r>
      <w:r w:rsidR="00A53ECA" w:rsidRPr="00124435">
        <w:rPr>
          <w:rFonts w:eastAsia="Times New Roman"/>
          <w:bCs/>
          <w:kern w:val="0"/>
        </w:rPr>
        <w:t>,</w:t>
      </w:r>
      <w:r w:rsidRPr="00124435">
        <w:rPr>
          <w:rFonts w:eastAsia="Times New Roman"/>
          <w:bCs/>
          <w:kern w:val="0"/>
        </w:rPr>
        <w:t xml:space="preserve"> выданного </w:t>
      </w:r>
      <w:r w:rsidR="00B21DFE" w:rsidRPr="00124435">
        <w:rPr>
          <w:rFonts w:eastAsia="Times New Roman"/>
          <w:bCs/>
          <w:kern w:val="0"/>
        </w:rPr>
        <w:t>Администрацией Волгограда</w:t>
      </w:r>
      <w:r w:rsidRPr="00124435">
        <w:rPr>
          <w:rFonts w:eastAsia="Times New Roman"/>
          <w:bCs/>
          <w:kern w:val="0"/>
        </w:rPr>
        <w:t xml:space="preserve"> (наименование уполномоченного органа), </w:t>
      </w:r>
    </w:p>
    <w:p w:rsidR="007E7FEB" w:rsidRPr="00124435" w:rsidRDefault="007E7FEB" w:rsidP="00070C65">
      <w:pPr>
        <w:widowControl/>
        <w:suppressAutoHyphens w:val="0"/>
        <w:autoSpaceDE w:val="0"/>
        <w:autoSpaceDN w:val="0"/>
        <w:adjustRightInd w:val="0"/>
        <w:ind w:firstLine="709"/>
        <w:jc w:val="both"/>
        <w:rPr>
          <w:rFonts w:eastAsia="Times New Roman"/>
          <w:bCs/>
          <w:kern w:val="0"/>
        </w:rPr>
      </w:pPr>
      <w:r w:rsidRPr="00124435">
        <w:rPr>
          <w:rFonts w:eastAsia="Times New Roman"/>
          <w:bCs/>
          <w:kern w:val="0"/>
        </w:rPr>
        <w:t xml:space="preserve">во исполнение </w:t>
      </w:r>
      <w:r w:rsidR="004F4298" w:rsidRPr="00124435">
        <w:rPr>
          <w:rFonts w:eastAsia="Times New Roman"/>
          <w:bCs/>
          <w:kern w:val="0"/>
        </w:rPr>
        <w:t xml:space="preserve">договора </w:t>
      </w:r>
      <w:r w:rsidR="004F4298" w:rsidRPr="00124435">
        <w:t>участия в долевом строительстве</w:t>
      </w:r>
      <w:r w:rsidRPr="00124435">
        <w:rPr>
          <w:rFonts w:eastAsia="Times New Roman"/>
          <w:bCs/>
          <w:kern w:val="0"/>
        </w:rPr>
        <w:t xml:space="preserve"> от </w:t>
      </w:r>
      <w:r w:rsidR="004F4298" w:rsidRPr="00124435">
        <w:rPr>
          <w:rFonts w:eastAsia="Times New Roman"/>
          <w:bCs/>
          <w:kern w:val="0"/>
        </w:rPr>
        <w:t>«</w:t>
      </w:r>
      <w:r w:rsidRPr="00124435">
        <w:rPr>
          <w:rFonts w:eastAsia="Times New Roman"/>
          <w:bCs/>
          <w:kern w:val="0"/>
        </w:rPr>
        <w:t>___</w:t>
      </w:r>
      <w:r w:rsidR="004F4298" w:rsidRPr="00124435">
        <w:rPr>
          <w:rFonts w:eastAsia="Times New Roman"/>
          <w:bCs/>
          <w:kern w:val="0"/>
        </w:rPr>
        <w:t>»</w:t>
      </w:r>
      <w:r w:rsidRPr="00124435">
        <w:rPr>
          <w:rFonts w:eastAsia="Times New Roman"/>
          <w:bCs/>
          <w:kern w:val="0"/>
        </w:rPr>
        <w:t xml:space="preserve">________ ____ г. </w:t>
      </w:r>
      <w:r w:rsidR="00B21DFE" w:rsidRPr="00124435">
        <w:rPr>
          <w:rFonts w:eastAsia="Times New Roman"/>
          <w:bCs/>
          <w:kern w:val="0"/>
        </w:rPr>
        <w:t>№___</w:t>
      </w:r>
      <w:r w:rsidRPr="00124435">
        <w:rPr>
          <w:rFonts w:eastAsia="Times New Roman"/>
          <w:bCs/>
          <w:kern w:val="0"/>
        </w:rPr>
        <w:t xml:space="preserve">___ (далее - Договор), в установленный </w:t>
      </w:r>
      <w:r w:rsidR="004F4298" w:rsidRPr="00124435">
        <w:rPr>
          <w:rFonts w:eastAsia="Times New Roman"/>
          <w:bCs/>
          <w:kern w:val="0"/>
        </w:rPr>
        <w:t>п</w:t>
      </w:r>
      <w:r w:rsidRPr="00124435">
        <w:rPr>
          <w:rFonts w:eastAsia="Times New Roman"/>
          <w:bCs/>
          <w:kern w:val="0"/>
        </w:rPr>
        <w:t xml:space="preserve">. </w:t>
      </w:r>
      <w:r w:rsidR="00B21DFE" w:rsidRPr="00124435">
        <w:rPr>
          <w:rFonts w:eastAsia="Times New Roman"/>
          <w:bCs/>
          <w:kern w:val="0"/>
        </w:rPr>
        <w:t>5.1.</w:t>
      </w:r>
      <w:r w:rsidRPr="00124435">
        <w:rPr>
          <w:rFonts w:eastAsia="Times New Roman"/>
          <w:bCs/>
          <w:kern w:val="0"/>
        </w:rPr>
        <w:t xml:space="preserve"> Договора срок оформили настоящий акт о передаче следующего объекта долевого строительства:</w:t>
      </w:r>
    </w:p>
    <w:p w:rsidR="007E7FEB" w:rsidRPr="0012443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124435">
        <w:rPr>
          <w:rFonts w:eastAsia="Times New Roman"/>
          <w:bCs/>
          <w:kern w:val="0"/>
        </w:rPr>
        <w:t xml:space="preserve">Застройщик передал, а Участник долевого строительства принял в собственность созданную Застройщиком _____-комнатную квартиру </w:t>
      </w:r>
      <w:r w:rsidR="00070C65" w:rsidRPr="00124435">
        <w:rPr>
          <w:rFonts w:eastAsia="Times New Roman"/>
          <w:bCs/>
          <w:kern w:val="0"/>
        </w:rPr>
        <w:t xml:space="preserve">№_____, расположенную </w:t>
      </w:r>
      <w:r w:rsidRPr="00124435">
        <w:rPr>
          <w:rFonts w:eastAsia="Times New Roman"/>
          <w:bCs/>
          <w:kern w:val="0"/>
        </w:rPr>
        <w:t xml:space="preserve">по адресу: </w:t>
      </w:r>
      <w:r w:rsidR="00F90488" w:rsidRPr="00124435">
        <w:rPr>
          <w:rFonts w:eastAsia="Times New Roman"/>
          <w:bCs/>
          <w:kern w:val="0"/>
        </w:rPr>
        <w:t xml:space="preserve">г. Волгоград, </w:t>
      </w:r>
      <w:r w:rsidRPr="00124435">
        <w:rPr>
          <w:rFonts w:eastAsia="Times New Roman"/>
          <w:bCs/>
          <w:kern w:val="0"/>
        </w:rPr>
        <w:t>общей площадью _____ кв. м, в том числе жилой площадью _____ кв. м (далее - Квартира).</w:t>
      </w:r>
    </w:p>
    <w:p w:rsidR="007E7FEB" w:rsidRPr="0012443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124435">
        <w:rPr>
          <w:rFonts w:eastAsia="Times New Roman"/>
          <w:bCs/>
          <w:kern w:val="0"/>
        </w:rPr>
        <w:t>Участник долевого строительства удовлетворен качеством и состоянием Квартиры, каких-либо дефектов и недостатков не обнаружил.</w:t>
      </w:r>
    </w:p>
    <w:p w:rsidR="007E7FEB" w:rsidRPr="0012443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124435">
        <w:rPr>
          <w:rFonts w:eastAsia="Times New Roman"/>
          <w:bCs/>
          <w:kern w:val="0"/>
        </w:rPr>
        <w:t>Квартира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7E7FEB" w:rsidRPr="00124435" w:rsidRDefault="007E7FEB" w:rsidP="00CD1BFB">
      <w:pPr>
        <w:widowControl/>
        <w:numPr>
          <w:ilvl w:val="1"/>
          <w:numId w:val="27"/>
        </w:numPr>
        <w:suppressAutoHyphens w:val="0"/>
        <w:autoSpaceDE w:val="0"/>
        <w:autoSpaceDN w:val="0"/>
        <w:adjustRightInd w:val="0"/>
        <w:ind w:left="0" w:firstLine="709"/>
        <w:jc w:val="both"/>
        <w:rPr>
          <w:rFonts w:eastAsia="Times New Roman"/>
          <w:bCs/>
          <w:kern w:val="0"/>
        </w:rPr>
      </w:pPr>
      <w:r w:rsidRPr="00124435">
        <w:rPr>
          <w:rFonts w:eastAsia="Times New Roman"/>
          <w:bCs/>
          <w:kern w:val="0"/>
        </w:rPr>
        <w:t>Вместе с Квартирой Застройщик также передает ___ (_____) комплекта(ов) ключей от Квартиры</w:t>
      </w:r>
      <w:r w:rsidR="007B7F6F" w:rsidRPr="00124435">
        <w:rPr>
          <w:rFonts w:eastAsia="Times New Roman"/>
          <w:bCs/>
          <w:kern w:val="0"/>
        </w:rPr>
        <w:t xml:space="preserve"> __ (___) комплектов ключей от домофона. </w:t>
      </w:r>
    </w:p>
    <w:p w:rsidR="007E7FEB" w:rsidRPr="0012443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124435">
        <w:rPr>
          <w:rFonts w:eastAsia="Times New Roman"/>
          <w:bCs/>
          <w:kern w:val="0"/>
        </w:rPr>
        <w:t>Стороны взаимных претензий друг к другу не имеют.</w:t>
      </w:r>
    </w:p>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Стороны подтверждают, что обязательства по Договору в отношении Квартиры исполнены надлежащим образом и в полном объеме.</w:t>
      </w:r>
    </w:p>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Стороны не имеют друг к другу финансовых, правовых и иных претензий, связанных с исполнением обязательств по Договору.</w:t>
      </w:r>
    </w:p>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С момента подписания</w:t>
      </w:r>
      <w:r w:rsidR="00070C65" w:rsidRPr="00070C65">
        <w:rPr>
          <w:rFonts w:eastAsia="Times New Roman"/>
          <w:bCs/>
          <w:kern w:val="0"/>
        </w:rPr>
        <w:t xml:space="preserve"> настоящего</w:t>
      </w:r>
      <w:r w:rsidRPr="00070C65">
        <w:rPr>
          <w:rFonts w:eastAsia="Times New Roman"/>
          <w:bCs/>
          <w:kern w:val="0"/>
        </w:rPr>
        <w:t xml:space="preserve"> акта риск случайной гибели </w:t>
      </w:r>
      <w:r w:rsidR="00070C65" w:rsidRPr="00070C65">
        <w:rPr>
          <w:rFonts w:eastAsia="Times New Roman"/>
          <w:bCs/>
          <w:kern w:val="0"/>
        </w:rPr>
        <w:t>Квартиры</w:t>
      </w:r>
      <w:r w:rsidRPr="00070C65">
        <w:rPr>
          <w:rFonts w:eastAsia="Times New Roman"/>
          <w:bCs/>
          <w:kern w:val="0"/>
        </w:rPr>
        <w:t xml:space="preserve"> признается перешедшим к Участнику долевого строительства.</w:t>
      </w:r>
    </w:p>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Участник долевого строительства приобретает долю в праве собственности на общее имущество в многоквартирном доме.</w:t>
      </w:r>
    </w:p>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С момента передачи Квартиры</w:t>
      </w:r>
      <w:r w:rsidR="00070C65" w:rsidRPr="00070C65">
        <w:rPr>
          <w:rFonts w:eastAsia="Times New Roman"/>
          <w:bCs/>
          <w:kern w:val="0"/>
        </w:rPr>
        <w:t xml:space="preserve"> </w:t>
      </w:r>
      <w:r w:rsidRPr="00070C65">
        <w:rPr>
          <w:rFonts w:eastAsia="Times New Roman"/>
          <w:bCs/>
          <w:kern w:val="0"/>
        </w:rPr>
        <w:t xml:space="preserve">Участнику долевого строительства Участник долевого строительства обязан нести расходы по содержанию </w:t>
      </w:r>
      <w:r w:rsidR="00070C65" w:rsidRPr="00070C65">
        <w:rPr>
          <w:rFonts w:eastAsia="Times New Roman"/>
          <w:bCs/>
          <w:kern w:val="0"/>
        </w:rPr>
        <w:t>Квартиры</w:t>
      </w:r>
      <w:r w:rsidRPr="00070C65">
        <w:rPr>
          <w:rFonts w:eastAsia="Times New Roman"/>
          <w:bCs/>
          <w:kern w:val="0"/>
        </w:rPr>
        <w:t xml:space="preserve">, а также участвовать в </w:t>
      </w:r>
      <w:r w:rsidR="00070C65" w:rsidRPr="00070C65">
        <w:rPr>
          <w:rFonts w:eastAsia="Times New Roman"/>
          <w:bCs/>
          <w:kern w:val="0"/>
        </w:rPr>
        <w:t xml:space="preserve">оплате </w:t>
      </w:r>
      <w:r w:rsidRPr="00070C65">
        <w:rPr>
          <w:rFonts w:eastAsia="Times New Roman"/>
          <w:bCs/>
          <w:kern w:val="0"/>
        </w:rPr>
        <w:t>расход</w:t>
      </w:r>
      <w:r w:rsidR="00070C65" w:rsidRPr="00070C65">
        <w:rPr>
          <w:rFonts w:eastAsia="Times New Roman"/>
          <w:bCs/>
          <w:kern w:val="0"/>
        </w:rPr>
        <w:t>ов</w:t>
      </w:r>
      <w:r w:rsidRPr="00070C65">
        <w:rPr>
          <w:rFonts w:eastAsia="Times New Roman"/>
          <w:bCs/>
          <w:kern w:val="0"/>
        </w:rPr>
        <w:t xml:space="preserve"> на содержание общего имущества.</w:t>
      </w:r>
    </w:p>
    <w:p w:rsidR="007E7FEB"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 xml:space="preserve">При передаче </w:t>
      </w:r>
      <w:r w:rsidR="00070C65" w:rsidRPr="00070C65">
        <w:rPr>
          <w:rFonts w:eastAsia="Times New Roman"/>
          <w:bCs/>
          <w:kern w:val="0"/>
        </w:rPr>
        <w:t>Квартиры</w:t>
      </w:r>
      <w:r w:rsidRPr="00070C65">
        <w:rPr>
          <w:rFonts w:eastAsia="Times New Roman"/>
          <w:bCs/>
          <w:kern w:val="0"/>
        </w:rPr>
        <w:t xml:space="preserve"> Застройщик переда</w:t>
      </w:r>
      <w:r w:rsidR="00457CC9">
        <w:rPr>
          <w:rFonts w:eastAsia="Times New Roman"/>
          <w:bCs/>
          <w:kern w:val="0"/>
        </w:rPr>
        <w:t>л</w:t>
      </w:r>
      <w:r w:rsidRPr="00070C65">
        <w:rPr>
          <w:rFonts w:eastAsia="Times New Roman"/>
          <w:bCs/>
          <w:kern w:val="0"/>
        </w:rPr>
        <w:t xml:space="preserve"> Участнику долевого строительства инструкцию по эксплуатации </w:t>
      </w:r>
      <w:r w:rsidR="00070C65" w:rsidRPr="00070C65">
        <w:rPr>
          <w:rFonts w:eastAsia="Times New Roman"/>
          <w:bCs/>
          <w:kern w:val="0"/>
        </w:rPr>
        <w:t>Квартиры</w:t>
      </w:r>
      <w:r w:rsidRPr="00070C65">
        <w:rPr>
          <w:rFonts w:eastAsia="Times New Roman"/>
          <w:bCs/>
          <w:kern w:val="0"/>
        </w:rPr>
        <w:t xml:space="preserve">, содержащую необходимую и достоверную информацию о правилах и об условиях эффективного и безопасного </w:t>
      </w:r>
      <w:r w:rsidR="00B21DFE">
        <w:rPr>
          <w:rFonts w:eastAsia="Times New Roman"/>
          <w:bCs/>
          <w:kern w:val="0"/>
        </w:rPr>
        <w:t>ее</w:t>
      </w:r>
      <w:r w:rsidRPr="00070C65">
        <w:rPr>
          <w:rFonts w:eastAsia="Times New Roman"/>
          <w:bCs/>
          <w:kern w:val="0"/>
        </w:rPr>
        <w:t xml:space="preserve"> использования.</w:t>
      </w:r>
    </w:p>
    <w:p w:rsidR="00457CC9" w:rsidRDefault="00457CC9" w:rsidP="00457CC9">
      <w:pPr>
        <w:widowControl/>
        <w:numPr>
          <w:ilvl w:val="0"/>
          <w:numId w:val="27"/>
        </w:numPr>
        <w:suppressAutoHyphens w:val="0"/>
        <w:autoSpaceDE w:val="0"/>
        <w:autoSpaceDN w:val="0"/>
        <w:adjustRightInd w:val="0"/>
        <w:ind w:left="0" w:firstLine="709"/>
        <w:jc w:val="both"/>
        <w:rPr>
          <w:rFonts w:eastAsia="Times New Roman"/>
          <w:bCs/>
          <w:kern w:val="0"/>
        </w:rPr>
      </w:pPr>
      <w:r w:rsidRPr="00E63094">
        <w:rPr>
          <w:rFonts w:eastAsia="Times New Roman"/>
          <w:bCs/>
          <w:kern w:val="0"/>
        </w:rPr>
        <w:t>Одновременно с Квартирой Застройщик передал, а Участник долевого строительства принял документы и оборудование:</w:t>
      </w:r>
    </w:p>
    <w:p w:rsidR="000A768F" w:rsidRPr="00E63094" w:rsidRDefault="000A768F" w:rsidP="000A768F">
      <w:pPr>
        <w:widowControl/>
        <w:suppressAutoHyphens w:val="0"/>
        <w:autoSpaceDE w:val="0"/>
        <w:autoSpaceDN w:val="0"/>
        <w:adjustRightInd w:val="0"/>
        <w:jc w:val="both"/>
        <w:rPr>
          <w:rFonts w:eastAsia="Times New Roman"/>
          <w:bCs/>
          <w:kern w:val="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417"/>
        <w:gridCol w:w="1701"/>
        <w:gridCol w:w="1418"/>
        <w:gridCol w:w="992"/>
      </w:tblGrid>
      <w:tr w:rsidR="00457CC9" w:rsidRPr="00E63094" w:rsidTr="003B1D99">
        <w:tc>
          <w:tcPr>
            <w:tcW w:w="675" w:type="dxa"/>
            <w:shd w:val="clear" w:color="auto" w:fill="auto"/>
          </w:tcPr>
          <w:p w:rsidR="00457CC9" w:rsidRPr="00E63094" w:rsidRDefault="00457CC9" w:rsidP="00A36E07">
            <w:pPr>
              <w:ind w:right="-143"/>
              <w:jc w:val="center"/>
            </w:pPr>
            <w:r w:rsidRPr="00E63094">
              <w:t>№ п/п</w:t>
            </w:r>
          </w:p>
        </w:tc>
        <w:tc>
          <w:tcPr>
            <w:tcW w:w="3828" w:type="dxa"/>
            <w:shd w:val="clear" w:color="auto" w:fill="auto"/>
          </w:tcPr>
          <w:p w:rsidR="00457CC9" w:rsidRPr="00E63094" w:rsidRDefault="00457CC9" w:rsidP="00A36E07">
            <w:pPr>
              <w:jc w:val="center"/>
            </w:pPr>
            <w:r w:rsidRPr="00E63094">
              <w:t>Наименование документа</w:t>
            </w:r>
          </w:p>
        </w:tc>
        <w:tc>
          <w:tcPr>
            <w:tcW w:w="1417" w:type="dxa"/>
            <w:shd w:val="clear" w:color="auto" w:fill="auto"/>
          </w:tcPr>
          <w:p w:rsidR="00457CC9" w:rsidRPr="00E63094" w:rsidRDefault="00457CC9" w:rsidP="00A36E07">
            <w:pPr>
              <w:ind w:right="33"/>
              <w:jc w:val="center"/>
            </w:pPr>
            <w:r w:rsidRPr="00E63094">
              <w:t>Дата документа</w:t>
            </w:r>
          </w:p>
        </w:tc>
        <w:tc>
          <w:tcPr>
            <w:tcW w:w="1701" w:type="dxa"/>
            <w:shd w:val="clear" w:color="auto" w:fill="auto"/>
          </w:tcPr>
          <w:p w:rsidR="00457CC9" w:rsidRPr="00E63094" w:rsidRDefault="00457CC9" w:rsidP="00A36E07">
            <w:pPr>
              <w:ind w:right="34"/>
              <w:jc w:val="center"/>
            </w:pPr>
            <w:r w:rsidRPr="00E63094">
              <w:t>Номер документа</w:t>
            </w:r>
          </w:p>
        </w:tc>
        <w:tc>
          <w:tcPr>
            <w:tcW w:w="1418" w:type="dxa"/>
            <w:shd w:val="clear" w:color="auto" w:fill="auto"/>
          </w:tcPr>
          <w:p w:rsidR="00457CC9" w:rsidRPr="00E63094" w:rsidRDefault="00457CC9" w:rsidP="00A36E07">
            <w:pPr>
              <w:jc w:val="center"/>
            </w:pPr>
            <w:r w:rsidRPr="00E63094">
              <w:t>Форма (копия/</w:t>
            </w:r>
          </w:p>
          <w:p w:rsidR="00457CC9" w:rsidRPr="00E63094" w:rsidRDefault="00457CC9" w:rsidP="00A36E07">
            <w:pPr>
              <w:jc w:val="center"/>
            </w:pPr>
            <w:r w:rsidRPr="00E63094">
              <w:t>оригинал)</w:t>
            </w:r>
          </w:p>
        </w:tc>
        <w:tc>
          <w:tcPr>
            <w:tcW w:w="992" w:type="dxa"/>
            <w:shd w:val="clear" w:color="auto" w:fill="auto"/>
          </w:tcPr>
          <w:p w:rsidR="00457CC9" w:rsidRPr="00E63094" w:rsidRDefault="00457CC9" w:rsidP="00A36E07">
            <w:pPr>
              <w:ind w:right="-44"/>
              <w:jc w:val="center"/>
            </w:pPr>
            <w:r w:rsidRPr="00E63094">
              <w:t>К-во листов</w:t>
            </w:r>
          </w:p>
        </w:tc>
      </w:tr>
      <w:tr w:rsidR="00457CC9" w:rsidRPr="00E63094" w:rsidTr="003B1D99">
        <w:tc>
          <w:tcPr>
            <w:tcW w:w="675" w:type="dxa"/>
            <w:shd w:val="clear" w:color="auto" w:fill="auto"/>
          </w:tcPr>
          <w:p w:rsidR="00457CC9" w:rsidRPr="00E63094" w:rsidRDefault="00457CC9" w:rsidP="00A36E07">
            <w:pPr>
              <w:numPr>
                <w:ilvl w:val="0"/>
                <w:numId w:val="28"/>
              </w:numPr>
              <w:ind w:right="-143"/>
              <w:jc w:val="center"/>
            </w:pPr>
          </w:p>
        </w:tc>
        <w:tc>
          <w:tcPr>
            <w:tcW w:w="3828" w:type="dxa"/>
            <w:shd w:val="clear" w:color="auto" w:fill="auto"/>
          </w:tcPr>
          <w:p w:rsidR="00457CC9" w:rsidRPr="00E63094" w:rsidRDefault="00457CC9" w:rsidP="00A36E07">
            <w:pPr>
              <w:jc w:val="both"/>
            </w:pPr>
            <w:r w:rsidRPr="00E63094">
              <w:t>Паспорт на счетчик холодной воды</w:t>
            </w:r>
          </w:p>
        </w:tc>
        <w:tc>
          <w:tcPr>
            <w:tcW w:w="1417" w:type="dxa"/>
            <w:shd w:val="clear" w:color="auto" w:fill="auto"/>
          </w:tcPr>
          <w:p w:rsidR="00457CC9" w:rsidRPr="00E63094" w:rsidRDefault="00457CC9" w:rsidP="00A36E07">
            <w:pPr>
              <w:jc w:val="both"/>
            </w:pPr>
          </w:p>
        </w:tc>
        <w:tc>
          <w:tcPr>
            <w:tcW w:w="1701" w:type="dxa"/>
            <w:shd w:val="clear" w:color="auto" w:fill="auto"/>
          </w:tcPr>
          <w:p w:rsidR="00457CC9" w:rsidRPr="00E63094" w:rsidRDefault="00457CC9" w:rsidP="00A36E07">
            <w:pPr>
              <w:jc w:val="center"/>
            </w:pPr>
          </w:p>
        </w:tc>
        <w:tc>
          <w:tcPr>
            <w:tcW w:w="1418" w:type="dxa"/>
            <w:shd w:val="clear" w:color="auto" w:fill="auto"/>
          </w:tcPr>
          <w:p w:rsidR="00457CC9" w:rsidRPr="00E63094" w:rsidRDefault="00457CC9" w:rsidP="00A36E07">
            <w:pPr>
              <w:ind w:right="-143"/>
              <w:jc w:val="center"/>
            </w:pPr>
            <w:r w:rsidRPr="00E63094">
              <w:t>оригинал</w:t>
            </w:r>
          </w:p>
        </w:tc>
        <w:tc>
          <w:tcPr>
            <w:tcW w:w="992" w:type="dxa"/>
            <w:shd w:val="clear" w:color="auto" w:fill="auto"/>
          </w:tcPr>
          <w:p w:rsidR="00457CC9" w:rsidRPr="00E63094" w:rsidRDefault="00457CC9" w:rsidP="00A36E07">
            <w:pPr>
              <w:ind w:right="-143"/>
              <w:jc w:val="center"/>
            </w:pPr>
          </w:p>
        </w:tc>
      </w:tr>
      <w:tr w:rsidR="002948FF" w:rsidRPr="00E63094" w:rsidTr="003B1D99">
        <w:tc>
          <w:tcPr>
            <w:tcW w:w="675" w:type="dxa"/>
            <w:shd w:val="clear" w:color="auto" w:fill="auto"/>
          </w:tcPr>
          <w:p w:rsidR="002948FF" w:rsidRPr="00E63094" w:rsidRDefault="002948FF" w:rsidP="002948FF">
            <w:pPr>
              <w:numPr>
                <w:ilvl w:val="0"/>
                <w:numId w:val="28"/>
              </w:numPr>
              <w:ind w:right="-143"/>
              <w:jc w:val="center"/>
            </w:pPr>
          </w:p>
        </w:tc>
        <w:tc>
          <w:tcPr>
            <w:tcW w:w="3828" w:type="dxa"/>
            <w:shd w:val="clear" w:color="auto" w:fill="auto"/>
          </w:tcPr>
          <w:p w:rsidR="002948FF" w:rsidRPr="00E63094" w:rsidRDefault="002948FF" w:rsidP="002948FF">
            <w:pPr>
              <w:jc w:val="both"/>
            </w:pPr>
            <w:r w:rsidRPr="00E63094">
              <w:t>Паспорт на счетчик активной электрической энергии</w:t>
            </w:r>
          </w:p>
        </w:tc>
        <w:tc>
          <w:tcPr>
            <w:tcW w:w="1417" w:type="dxa"/>
            <w:shd w:val="clear" w:color="auto" w:fill="auto"/>
          </w:tcPr>
          <w:p w:rsidR="002948FF" w:rsidRPr="00E63094" w:rsidRDefault="002948FF" w:rsidP="002948FF">
            <w:pPr>
              <w:jc w:val="both"/>
            </w:pPr>
          </w:p>
        </w:tc>
        <w:tc>
          <w:tcPr>
            <w:tcW w:w="1701" w:type="dxa"/>
            <w:shd w:val="clear" w:color="auto" w:fill="auto"/>
          </w:tcPr>
          <w:p w:rsidR="002948FF" w:rsidRPr="00E63094" w:rsidRDefault="002948FF" w:rsidP="002948FF">
            <w:pPr>
              <w:jc w:val="center"/>
            </w:pPr>
          </w:p>
        </w:tc>
        <w:tc>
          <w:tcPr>
            <w:tcW w:w="1418" w:type="dxa"/>
            <w:shd w:val="clear" w:color="auto" w:fill="auto"/>
          </w:tcPr>
          <w:p w:rsidR="002948FF" w:rsidRPr="00E63094" w:rsidRDefault="002948FF" w:rsidP="002948FF">
            <w:pPr>
              <w:ind w:right="-143"/>
              <w:jc w:val="center"/>
            </w:pPr>
            <w:r w:rsidRPr="00E63094">
              <w:t>оригинал</w:t>
            </w:r>
          </w:p>
        </w:tc>
        <w:tc>
          <w:tcPr>
            <w:tcW w:w="992" w:type="dxa"/>
            <w:shd w:val="clear" w:color="auto" w:fill="auto"/>
          </w:tcPr>
          <w:p w:rsidR="002948FF" w:rsidRPr="00E63094" w:rsidRDefault="002948FF" w:rsidP="002948FF">
            <w:pPr>
              <w:ind w:right="-143"/>
              <w:jc w:val="center"/>
            </w:pPr>
          </w:p>
        </w:tc>
      </w:tr>
      <w:tr w:rsidR="002948FF" w:rsidRPr="00E63094" w:rsidTr="004D5C35">
        <w:tc>
          <w:tcPr>
            <w:tcW w:w="675" w:type="dxa"/>
            <w:shd w:val="clear" w:color="auto" w:fill="auto"/>
          </w:tcPr>
          <w:p w:rsidR="002948FF" w:rsidRPr="00E63094" w:rsidRDefault="002948FF" w:rsidP="002948FF">
            <w:pPr>
              <w:numPr>
                <w:ilvl w:val="0"/>
                <w:numId w:val="28"/>
              </w:numPr>
              <w:ind w:right="-143"/>
              <w:jc w:val="center"/>
            </w:pPr>
          </w:p>
        </w:tc>
        <w:tc>
          <w:tcPr>
            <w:tcW w:w="3828" w:type="dxa"/>
            <w:shd w:val="clear" w:color="auto" w:fill="auto"/>
          </w:tcPr>
          <w:p w:rsidR="002948FF" w:rsidRPr="00E63094" w:rsidRDefault="002948FF" w:rsidP="002948FF">
            <w:pPr>
              <w:jc w:val="both"/>
            </w:pPr>
            <w:r>
              <w:t>Паспорт</w:t>
            </w:r>
            <w:r w:rsidRPr="00E63094">
              <w:t xml:space="preserve"> на счетчик </w:t>
            </w:r>
            <w:r w:rsidR="00F721B0">
              <w:t>газа</w:t>
            </w:r>
          </w:p>
        </w:tc>
        <w:tc>
          <w:tcPr>
            <w:tcW w:w="1417" w:type="dxa"/>
            <w:shd w:val="clear" w:color="auto" w:fill="auto"/>
            <w:vAlign w:val="center"/>
          </w:tcPr>
          <w:p w:rsidR="002948FF" w:rsidRPr="00E63094" w:rsidRDefault="002948FF" w:rsidP="002948FF">
            <w:pPr>
              <w:ind w:right="-143"/>
              <w:jc w:val="center"/>
            </w:pPr>
          </w:p>
        </w:tc>
        <w:tc>
          <w:tcPr>
            <w:tcW w:w="1701" w:type="dxa"/>
            <w:shd w:val="clear" w:color="auto" w:fill="auto"/>
            <w:vAlign w:val="center"/>
          </w:tcPr>
          <w:p w:rsidR="002948FF" w:rsidRPr="00E63094" w:rsidRDefault="002948FF" w:rsidP="002948FF">
            <w:pPr>
              <w:ind w:right="-143"/>
              <w:jc w:val="center"/>
            </w:pPr>
          </w:p>
        </w:tc>
        <w:tc>
          <w:tcPr>
            <w:tcW w:w="1418" w:type="dxa"/>
            <w:shd w:val="clear" w:color="auto" w:fill="auto"/>
          </w:tcPr>
          <w:p w:rsidR="002948FF" w:rsidRPr="00E63094" w:rsidRDefault="002948FF" w:rsidP="002948FF">
            <w:pPr>
              <w:ind w:right="-143"/>
              <w:jc w:val="center"/>
            </w:pPr>
            <w:r w:rsidRPr="00E63094">
              <w:t>оригинал</w:t>
            </w:r>
          </w:p>
        </w:tc>
        <w:tc>
          <w:tcPr>
            <w:tcW w:w="992" w:type="dxa"/>
            <w:shd w:val="clear" w:color="auto" w:fill="auto"/>
            <w:vAlign w:val="center"/>
          </w:tcPr>
          <w:p w:rsidR="002948FF" w:rsidRPr="00E63094" w:rsidRDefault="002948FF" w:rsidP="002948FF">
            <w:pPr>
              <w:ind w:right="-143"/>
              <w:jc w:val="center"/>
            </w:pPr>
          </w:p>
        </w:tc>
      </w:tr>
      <w:tr w:rsidR="002948FF" w:rsidRPr="00E63094">
        <w:tc>
          <w:tcPr>
            <w:tcW w:w="675" w:type="dxa"/>
            <w:shd w:val="clear" w:color="auto" w:fill="auto"/>
          </w:tcPr>
          <w:p w:rsidR="002948FF" w:rsidRPr="00E63094" w:rsidRDefault="002948FF" w:rsidP="002948FF">
            <w:pPr>
              <w:numPr>
                <w:ilvl w:val="0"/>
                <w:numId w:val="28"/>
              </w:numPr>
              <w:ind w:right="-143"/>
              <w:jc w:val="center"/>
            </w:pPr>
          </w:p>
        </w:tc>
        <w:tc>
          <w:tcPr>
            <w:tcW w:w="3828" w:type="dxa"/>
            <w:shd w:val="clear" w:color="auto" w:fill="auto"/>
          </w:tcPr>
          <w:p w:rsidR="002948FF" w:rsidRPr="00E63094" w:rsidRDefault="002948FF" w:rsidP="002948FF">
            <w:pPr>
              <w:jc w:val="both"/>
            </w:pPr>
            <w:r w:rsidRPr="00E63094">
              <w:t xml:space="preserve">Комплект первичного пожаротушения (сумка с резиновым рукавом </w:t>
            </w:r>
            <w:r w:rsidRPr="00E63094">
              <w:rPr>
                <w:lang w:val="en-US"/>
              </w:rPr>
              <w:t>L</w:t>
            </w:r>
            <w:r w:rsidRPr="00E63094">
              <w:t xml:space="preserve">= 150 </w:t>
            </w:r>
            <w:r w:rsidRPr="00E63094">
              <w:rPr>
                <w:lang w:val="en-US"/>
              </w:rPr>
              <w:t>m</w:t>
            </w:r>
            <w:r w:rsidRPr="00E63094">
              <w:t>, распылителем 019 и штуцером)</w:t>
            </w:r>
          </w:p>
        </w:tc>
        <w:tc>
          <w:tcPr>
            <w:tcW w:w="5528" w:type="dxa"/>
            <w:gridSpan w:val="4"/>
            <w:shd w:val="clear" w:color="auto" w:fill="auto"/>
            <w:vAlign w:val="center"/>
          </w:tcPr>
          <w:p w:rsidR="002948FF" w:rsidRPr="00E63094" w:rsidRDefault="002948FF" w:rsidP="002948FF">
            <w:pPr>
              <w:ind w:right="-143"/>
              <w:jc w:val="center"/>
            </w:pPr>
            <w:r w:rsidRPr="00E63094">
              <w:t>1 (Один) Комплект</w:t>
            </w:r>
          </w:p>
        </w:tc>
      </w:tr>
    </w:tbl>
    <w:p w:rsidR="00457CC9" w:rsidRPr="00E63094" w:rsidRDefault="00457CC9" w:rsidP="00457CC9">
      <w:pPr>
        <w:widowControl/>
        <w:numPr>
          <w:ilvl w:val="0"/>
          <w:numId w:val="27"/>
        </w:numPr>
        <w:suppressAutoHyphens w:val="0"/>
        <w:autoSpaceDE w:val="0"/>
        <w:autoSpaceDN w:val="0"/>
        <w:adjustRightInd w:val="0"/>
        <w:ind w:left="0" w:firstLine="709"/>
        <w:jc w:val="both"/>
        <w:rPr>
          <w:rFonts w:eastAsia="Times New Roman"/>
          <w:bCs/>
          <w:kern w:val="0"/>
        </w:rPr>
      </w:pPr>
      <w:r w:rsidRPr="00E63094">
        <w:rPr>
          <w:rFonts w:eastAsia="Times New Roman"/>
          <w:bCs/>
          <w:kern w:val="0"/>
        </w:rPr>
        <w:t>Сведения о показаниях приборов учета на момент передачи Квартиры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2882"/>
        <w:gridCol w:w="1965"/>
        <w:gridCol w:w="1349"/>
        <w:gridCol w:w="1974"/>
        <w:gridCol w:w="1298"/>
      </w:tblGrid>
      <w:tr w:rsidR="00457CC9" w:rsidRPr="00E63094" w:rsidTr="00F721B0">
        <w:tc>
          <w:tcPr>
            <w:tcW w:w="572" w:type="dxa"/>
            <w:shd w:val="clear" w:color="auto" w:fill="auto"/>
            <w:vAlign w:val="center"/>
          </w:tcPr>
          <w:p w:rsidR="00457CC9" w:rsidRPr="00E63094" w:rsidRDefault="00457CC9" w:rsidP="00A36E07">
            <w:pPr>
              <w:jc w:val="center"/>
            </w:pPr>
            <w:r w:rsidRPr="00E63094">
              <w:t>№ п/п</w:t>
            </w:r>
          </w:p>
        </w:tc>
        <w:tc>
          <w:tcPr>
            <w:tcW w:w="2882" w:type="dxa"/>
            <w:shd w:val="clear" w:color="auto" w:fill="auto"/>
            <w:vAlign w:val="center"/>
          </w:tcPr>
          <w:p w:rsidR="00457CC9" w:rsidRPr="00E63094" w:rsidRDefault="00457CC9" w:rsidP="00A36E07">
            <w:pPr>
              <w:jc w:val="center"/>
            </w:pPr>
            <w:r w:rsidRPr="00E63094">
              <w:t>Услуга</w:t>
            </w:r>
          </w:p>
        </w:tc>
        <w:tc>
          <w:tcPr>
            <w:tcW w:w="1965" w:type="dxa"/>
            <w:shd w:val="clear" w:color="auto" w:fill="auto"/>
            <w:vAlign w:val="center"/>
          </w:tcPr>
          <w:p w:rsidR="00457CC9" w:rsidRPr="00E63094" w:rsidRDefault="00457CC9" w:rsidP="00A36E07">
            <w:pPr>
              <w:jc w:val="center"/>
            </w:pPr>
            <w:r w:rsidRPr="00E63094">
              <w:t>Заводской № счетчика</w:t>
            </w:r>
          </w:p>
        </w:tc>
        <w:tc>
          <w:tcPr>
            <w:tcW w:w="1349" w:type="dxa"/>
            <w:shd w:val="clear" w:color="auto" w:fill="auto"/>
            <w:vAlign w:val="center"/>
          </w:tcPr>
          <w:p w:rsidR="00457CC9" w:rsidRPr="00E63094" w:rsidRDefault="00457CC9" w:rsidP="00A36E07">
            <w:pPr>
              <w:jc w:val="center"/>
            </w:pPr>
            <w:r w:rsidRPr="00E63094">
              <w:t>Дата поверки</w:t>
            </w:r>
          </w:p>
        </w:tc>
        <w:tc>
          <w:tcPr>
            <w:tcW w:w="1974" w:type="dxa"/>
            <w:shd w:val="clear" w:color="auto" w:fill="auto"/>
            <w:vAlign w:val="center"/>
          </w:tcPr>
          <w:p w:rsidR="00457CC9" w:rsidRPr="00E63094" w:rsidRDefault="00457CC9" w:rsidP="00A36E07">
            <w:pPr>
              <w:jc w:val="center"/>
            </w:pPr>
            <w:r w:rsidRPr="00E63094">
              <w:t>Дата опломбирования</w:t>
            </w:r>
          </w:p>
        </w:tc>
        <w:tc>
          <w:tcPr>
            <w:tcW w:w="1298" w:type="dxa"/>
            <w:shd w:val="clear" w:color="auto" w:fill="auto"/>
            <w:vAlign w:val="center"/>
          </w:tcPr>
          <w:p w:rsidR="00457CC9" w:rsidRPr="00E63094" w:rsidRDefault="00457CC9" w:rsidP="00A36E07">
            <w:pPr>
              <w:jc w:val="center"/>
            </w:pPr>
            <w:r w:rsidRPr="00E63094">
              <w:t>Показания счетчика</w:t>
            </w:r>
          </w:p>
        </w:tc>
      </w:tr>
      <w:tr w:rsidR="00F721B0" w:rsidRPr="00E63094" w:rsidTr="00F721B0">
        <w:tc>
          <w:tcPr>
            <w:tcW w:w="572" w:type="dxa"/>
            <w:shd w:val="clear" w:color="auto" w:fill="auto"/>
          </w:tcPr>
          <w:p w:rsidR="00F721B0" w:rsidRPr="00E63094" w:rsidRDefault="00F721B0" w:rsidP="00F721B0">
            <w:pPr>
              <w:numPr>
                <w:ilvl w:val="0"/>
                <w:numId w:val="29"/>
              </w:numPr>
              <w:jc w:val="center"/>
            </w:pPr>
          </w:p>
        </w:tc>
        <w:tc>
          <w:tcPr>
            <w:tcW w:w="2882" w:type="dxa"/>
            <w:shd w:val="clear" w:color="auto" w:fill="auto"/>
          </w:tcPr>
          <w:p w:rsidR="00F721B0" w:rsidRPr="00E63094" w:rsidRDefault="00F721B0" w:rsidP="00F721B0">
            <w:pPr>
              <w:jc w:val="both"/>
            </w:pPr>
            <w:r w:rsidRPr="00E63094">
              <w:t>Холодное водоснабжение</w:t>
            </w:r>
          </w:p>
        </w:tc>
        <w:tc>
          <w:tcPr>
            <w:tcW w:w="1965" w:type="dxa"/>
            <w:shd w:val="clear" w:color="auto" w:fill="auto"/>
          </w:tcPr>
          <w:p w:rsidR="00F721B0" w:rsidRPr="00E63094" w:rsidRDefault="00F721B0" w:rsidP="00F721B0">
            <w:pPr>
              <w:jc w:val="center"/>
            </w:pPr>
          </w:p>
        </w:tc>
        <w:tc>
          <w:tcPr>
            <w:tcW w:w="1349" w:type="dxa"/>
            <w:shd w:val="clear" w:color="auto" w:fill="auto"/>
          </w:tcPr>
          <w:p w:rsidR="00F721B0" w:rsidRPr="00E63094" w:rsidRDefault="00F721B0" w:rsidP="00F721B0">
            <w:pPr>
              <w:jc w:val="center"/>
            </w:pPr>
          </w:p>
        </w:tc>
        <w:tc>
          <w:tcPr>
            <w:tcW w:w="1974" w:type="dxa"/>
            <w:shd w:val="clear" w:color="auto" w:fill="auto"/>
          </w:tcPr>
          <w:p w:rsidR="00F721B0" w:rsidRPr="00E63094" w:rsidRDefault="00F721B0" w:rsidP="00F721B0">
            <w:pPr>
              <w:jc w:val="center"/>
            </w:pPr>
          </w:p>
        </w:tc>
        <w:tc>
          <w:tcPr>
            <w:tcW w:w="1298" w:type="dxa"/>
            <w:shd w:val="clear" w:color="auto" w:fill="auto"/>
          </w:tcPr>
          <w:p w:rsidR="00F721B0" w:rsidRPr="00E63094" w:rsidRDefault="00F721B0" w:rsidP="00F721B0">
            <w:pPr>
              <w:jc w:val="center"/>
            </w:pPr>
          </w:p>
        </w:tc>
      </w:tr>
      <w:tr w:rsidR="00F721B0" w:rsidRPr="00E63094" w:rsidTr="00F721B0">
        <w:tc>
          <w:tcPr>
            <w:tcW w:w="572" w:type="dxa"/>
            <w:shd w:val="clear" w:color="auto" w:fill="auto"/>
          </w:tcPr>
          <w:p w:rsidR="00F721B0" w:rsidRPr="00E63094" w:rsidRDefault="00F721B0" w:rsidP="00F721B0">
            <w:pPr>
              <w:numPr>
                <w:ilvl w:val="0"/>
                <w:numId w:val="29"/>
              </w:numPr>
              <w:jc w:val="center"/>
            </w:pPr>
          </w:p>
        </w:tc>
        <w:tc>
          <w:tcPr>
            <w:tcW w:w="2882" w:type="dxa"/>
            <w:shd w:val="clear" w:color="auto" w:fill="auto"/>
          </w:tcPr>
          <w:p w:rsidR="00F721B0" w:rsidRPr="00E63094" w:rsidRDefault="00F721B0" w:rsidP="00F721B0">
            <w:pPr>
              <w:jc w:val="both"/>
            </w:pPr>
            <w:r w:rsidRPr="00E63094">
              <w:t>Энергоснабжение</w:t>
            </w:r>
          </w:p>
        </w:tc>
        <w:tc>
          <w:tcPr>
            <w:tcW w:w="1965" w:type="dxa"/>
            <w:shd w:val="clear" w:color="auto" w:fill="auto"/>
          </w:tcPr>
          <w:p w:rsidR="00F721B0" w:rsidRPr="00E63094" w:rsidRDefault="00F721B0" w:rsidP="00F721B0">
            <w:pPr>
              <w:jc w:val="center"/>
            </w:pPr>
          </w:p>
        </w:tc>
        <w:tc>
          <w:tcPr>
            <w:tcW w:w="1349" w:type="dxa"/>
            <w:shd w:val="clear" w:color="auto" w:fill="auto"/>
          </w:tcPr>
          <w:p w:rsidR="00F721B0" w:rsidRPr="00E63094" w:rsidRDefault="00F721B0" w:rsidP="00F721B0">
            <w:pPr>
              <w:jc w:val="center"/>
            </w:pPr>
          </w:p>
        </w:tc>
        <w:tc>
          <w:tcPr>
            <w:tcW w:w="1974" w:type="dxa"/>
            <w:shd w:val="clear" w:color="auto" w:fill="auto"/>
          </w:tcPr>
          <w:p w:rsidR="00F721B0" w:rsidRPr="00E63094" w:rsidRDefault="00F721B0" w:rsidP="00F721B0">
            <w:pPr>
              <w:jc w:val="center"/>
            </w:pPr>
          </w:p>
        </w:tc>
        <w:tc>
          <w:tcPr>
            <w:tcW w:w="1298" w:type="dxa"/>
            <w:shd w:val="clear" w:color="auto" w:fill="auto"/>
          </w:tcPr>
          <w:p w:rsidR="00F721B0" w:rsidRPr="00E63094" w:rsidRDefault="00F721B0" w:rsidP="00F721B0">
            <w:pPr>
              <w:jc w:val="center"/>
            </w:pPr>
          </w:p>
        </w:tc>
      </w:tr>
      <w:tr w:rsidR="00F721B0" w:rsidRPr="00FD492F" w:rsidTr="00F721B0">
        <w:tc>
          <w:tcPr>
            <w:tcW w:w="572" w:type="dxa"/>
            <w:shd w:val="clear" w:color="auto" w:fill="auto"/>
          </w:tcPr>
          <w:p w:rsidR="00F721B0" w:rsidRPr="00E63094" w:rsidRDefault="00F721B0" w:rsidP="00F721B0">
            <w:pPr>
              <w:numPr>
                <w:ilvl w:val="0"/>
                <w:numId w:val="29"/>
              </w:numPr>
              <w:jc w:val="center"/>
            </w:pPr>
          </w:p>
        </w:tc>
        <w:tc>
          <w:tcPr>
            <w:tcW w:w="2882" w:type="dxa"/>
            <w:shd w:val="clear" w:color="auto" w:fill="auto"/>
          </w:tcPr>
          <w:p w:rsidR="00F721B0" w:rsidRPr="00E63094" w:rsidRDefault="00F721B0" w:rsidP="00F721B0">
            <w:pPr>
              <w:jc w:val="both"/>
            </w:pPr>
            <w:r>
              <w:t>Газоснабжение</w:t>
            </w:r>
          </w:p>
        </w:tc>
        <w:tc>
          <w:tcPr>
            <w:tcW w:w="1965" w:type="dxa"/>
            <w:shd w:val="clear" w:color="auto" w:fill="auto"/>
          </w:tcPr>
          <w:p w:rsidR="00F721B0" w:rsidRPr="00E63094" w:rsidRDefault="00F721B0" w:rsidP="00F721B0">
            <w:pPr>
              <w:jc w:val="center"/>
            </w:pPr>
          </w:p>
        </w:tc>
        <w:tc>
          <w:tcPr>
            <w:tcW w:w="1349" w:type="dxa"/>
            <w:shd w:val="clear" w:color="auto" w:fill="auto"/>
          </w:tcPr>
          <w:p w:rsidR="00F721B0" w:rsidRPr="00E63094" w:rsidRDefault="00F721B0" w:rsidP="00F721B0">
            <w:pPr>
              <w:jc w:val="center"/>
            </w:pPr>
          </w:p>
        </w:tc>
        <w:tc>
          <w:tcPr>
            <w:tcW w:w="1974" w:type="dxa"/>
            <w:shd w:val="clear" w:color="auto" w:fill="auto"/>
          </w:tcPr>
          <w:p w:rsidR="00F721B0" w:rsidRPr="00E63094" w:rsidRDefault="00F721B0" w:rsidP="00F721B0">
            <w:pPr>
              <w:jc w:val="center"/>
            </w:pPr>
          </w:p>
        </w:tc>
        <w:tc>
          <w:tcPr>
            <w:tcW w:w="1298" w:type="dxa"/>
            <w:shd w:val="clear" w:color="auto" w:fill="auto"/>
          </w:tcPr>
          <w:p w:rsidR="00F721B0" w:rsidRPr="00A36E07" w:rsidRDefault="00F721B0" w:rsidP="00F721B0">
            <w:pPr>
              <w:jc w:val="center"/>
              <w:rPr>
                <w:lang w:val="en-US"/>
              </w:rPr>
            </w:pPr>
          </w:p>
        </w:tc>
      </w:tr>
    </w:tbl>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 xml:space="preserve">Настоящий акт составлен в </w:t>
      </w:r>
      <w:r w:rsidR="004F4298" w:rsidRPr="00070C65">
        <w:rPr>
          <w:rFonts w:eastAsia="Times New Roman"/>
          <w:bCs/>
          <w:kern w:val="0"/>
        </w:rPr>
        <w:t>3</w:t>
      </w:r>
      <w:r w:rsidRPr="00070C65">
        <w:rPr>
          <w:rFonts w:eastAsia="Times New Roman"/>
          <w:bCs/>
          <w:kern w:val="0"/>
        </w:rPr>
        <w:t xml:space="preserve"> (</w:t>
      </w:r>
      <w:r w:rsidR="004F4298" w:rsidRPr="00070C65">
        <w:rPr>
          <w:rFonts w:eastAsia="Times New Roman"/>
          <w:bCs/>
          <w:kern w:val="0"/>
        </w:rPr>
        <w:t>трех</w:t>
      </w:r>
      <w:r w:rsidRPr="00070C65">
        <w:rPr>
          <w:rFonts w:eastAsia="Times New Roman"/>
          <w:bCs/>
          <w:kern w:val="0"/>
        </w:rPr>
        <w:t>) экземплярах, име</w:t>
      </w:r>
      <w:r w:rsidR="00BF0BD9">
        <w:rPr>
          <w:rFonts w:eastAsia="Times New Roman"/>
          <w:bCs/>
          <w:kern w:val="0"/>
        </w:rPr>
        <w:t xml:space="preserve">ющих равную юридическую силу, </w:t>
      </w:r>
      <w:r w:rsidRPr="00070C65">
        <w:rPr>
          <w:rFonts w:eastAsia="Times New Roman"/>
          <w:bCs/>
          <w:kern w:val="0"/>
        </w:rPr>
        <w:t>од</w:t>
      </w:r>
      <w:r w:rsidR="00BF0BD9">
        <w:rPr>
          <w:rFonts w:eastAsia="Times New Roman"/>
          <w:bCs/>
          <w:kern w:val="0"/>
        </w:rPr>
        <w:t xml:space="preserve">ин </w:t>
      </w:r>
      <w:r w:rsidRPr="00070C65">
        <w:rPr>
          <w:rFonts w:eastAsia="Times New Roman"/>
          <w:bCs/>
          <w:kern w:val="0"/>
        </w:rPr>
        <w:t>для Застройщика и</w:t>
      </w:r>
      <w:r w:rsidR="00BF0BD9">
        <w:rPr>
          <w:rFonts w:eastAsia="Times New Roman"/>
          <w:bCs/>
          <w:kern w:val="0"/>
        </w:rPr>
        <w:t xml:space="preserve"> два для</w:t>
      </w:r>
      <w:r w:rsidRPr="00070C65">
        <w:rPr>
          <w:rFonts w:eastAsia="Times New Roman"/>
          <w:bCs/>
          <w:kern w:val="0"/>
        </w:rPr>
        <w:t xml:space="preserve"> Участника долевого строительства</w:t>
      </w:r>
      <w:r w:rsidR="00BF0BD9">
        <w:rPr>
          <w:rFonts w:eastAsia="Times New Roman"/>
          <w:bCs/>
          <w:kern w:val="0"/>
        </w:rPr>
        <w:t xml:space="preserve">. </w:t>
      </w:r>
    </w:p>
    <w:p w:rsidR="007E7FEB" w:rsidRPr="00070C65" w:rsidRDefault="007E7FEB" w:rsidP="00070C65">
      <w:pPr>
        <w:widowControl/>
        <w:numPr>
          <w:ilvl w:val="0"/>
          <w:numId w:val="27"/>
        </w:numPr>
        <w:suppressAutoHyphens w:val="0"/>
        <w:autoSpaceDE w:val="0"/>
        <w:autoSpaceDN w:val="0"/>
        <w:adjustRightInd w:val="0"/>
        <w:ind w:left="0" w:firstLine="709"/>
        <w:jc w:val="both"/>
        <w:rPr>
          <w:rFonts w:eastAsia="Times New Roman"/>
          <w:bCs/>
          <w:kern w:val="0"/>
        </w:rPr>
      </w:pPr>
      <w:r w:rsidRPr="00070C65">
        <w:rPr>
          <w:rFonts w:eastAsia="Times New Roman"/>
          <w:bCs/>
          <w:kern w:val="0"/>
        </w:rPr>
        <w:t>Настоящий акт является неотъемлемой частью Договора.</w:t>
      </w:r>
    </w:p>
    <w:p w:rsidR="004F4298" w:rsidRDefault="004F4298" w:rsidP="000A2845">
      <w:pPr>
        <w:widowControl/>
        <w:numPr>
          <w:ilvl w:val="0"/>
          <w:numId w:val="27"/>
        </w:numPr>
        <w:suppressAutoHyphens w:val="0"/>
        <w:autoSpaceDE w:val="0"/>
        <w:autoSpaceDN w:val="0"/>
        <w:adjustRightInd w:val="0"/>
        <w:ind w:left="0" w:firstLine="709"/>
        <w:jc w:val="both"/>
        <w:rPr>
          <w:rFonts w:eastAsia="Times New Roman"/>
          <w:bCs/>
          <w:kern w:val="0"/>
        </w:rPr>
      </w:pPr>
      <w:r w:rsidRPr="00B21DFE">
        <w:rPr>
          <w:rFonts w:eastAsia="Times New Roman"/>
          <w:bCs/>
          <w:kern w:val="0"/>
        </w:rPr>
        <w:t>Приложение</w:t>
      </w:r>
      <w:r w:rsidR="00B21DFE" w:rsidRPr="00B21DFE">
        <w:rPr>
          <w:rFonts w:eastAsia="Times New Roman"/>
          <w:bCs/>
          <w:kern w:val="0"/>
        </w:rPr>
        <w:t xml:space="preserve">. </w:t>
      </w:r>
      <w:r w:rsidR="00070C65" w:rsidRPr="00B21DFE">
        <w:rPr>
          <w:rFonts w:eastAsia="Times New Roman"/>
          <w:bCs/>
          <w:kern w:val="0"/>
        </w:rPr>
        <w:t>Инструкция по эксплуатации Квартиры.</w:t>
      </w:r>
    </w:p>
    <w:p w:rsidR="00B21DFE" w:rsidRPr="00B21DFE" w:rsidRDefault="00B21DFE" w:rsidP="00B21DFE">
      <w:pPr>
        <w:widowControl/>
        <w:suppressAutoHyphens w:val="0"/>
        <w:autoSpaceDE w:val="0"/>
        <w:autoSpaceDN w:val="0"/>
        <w:adjustRightInd w:val="0"/>
        <w:ind w:left="709"/>
        <w:jc w:val="both"/>
        <w:rPr>
          <w:rFonts w:eastAsia="Times New Roman"/>
          <w:bCs/>
          <w:kern w:val="0"/>
        </w:rPr>
      </w:pPr>
    </w:p>
    <w:p w:rsidR="007E7FEB" w:rsidRPr="00070C65" w:rsidRDefault="007E7FEB" w:rsidP="00B21DFE">
      <w:pPr>
        <w:widowControl/>
        <w:numPr>
          <w:ilvl w:val="0"/>
          <w:numId w:val="27"/>
        </w:numPr>
        <w:suppressAutoHyphens w:val="0"/>
        <w:autoSpaceDE w:val="0"/>
        <w:autoSpaceDN w:val="0"/>
        <w:adjustRightInd w:val="0"/>
        <w:ind w:left="0" w:firstLine="709"/>
        <w:rPr>
          <w:rFonts w:eastAsia="Times New Roman"/>
          <w:bCs/>
          <w:kern w:val="0"/>
        </w:rPr>
      </w:pPr>
      <w:r w:rsidRPr="00070C65">
        <w:rPr>
          <w:rFonts w:eastAsia="Times New Roman"/>
          <w:bCs/>
          <w:kern w:val="0"/>
        </w:rPr>
        <w:t>Подписи сторон:</w:t>
      </w:r>
    </w:p>
    <w:tbl>
      <w:tblPr>
        <w:tblW w:w="0" w:type="auto"/>
        <w:tblInd w:w="108" w:type="dxa"/>
        <w:tblLook w:val="04A0" w:firstRow="1" w:lastRow="0" w:firstColumn="1" w:lastColumn="0" w:noHBand="0" w:noVBand="1"/>
      </w:tblPr>
      <w:tblGrid>
        <w:gridCol w:w="5085"/>
        <w:gridCol w:w="4838"/>
      </w:tblGrid>
      <w:tr w:rsidR="00070C65" w:rsidRPr="00070C65">
        <w:tc>
          <w:tcPr>
            <w:tcW w:w="5085" w:type="dxa"/>
            <w:shd w:val="clear" w:color="auto" w:fill="auto"/>
          </w:tcPr>
          <w:p w:rsidR="00070C65" w:rsidRPr="00070C65" w:rsidRDefault="00070C65" w:rsidP="00070C65">
            <w:pPr>
              <w:rPr>
                <w:b/>
              </w:rPr>
            </w:pPr>
            <w:r w:rsidRPr="00070C65">
              <w:rPr>
                <w:b/>
              </w:rPr>
              <w:t>Застройщик:</w:t>
            </w:r>
          </w:p>
        </w:tc>
        <w:tc>
          <w:tcPr>
            <w:tcW w:w="4838" w:type="dxa"/>
            <w:shd w:val="clear" w:color="auto" w:fill="auto"/>
          </w:tcPr>
          <w:p w:rsidR="00070C65" w:rsidRPr="00070C65" w:rsidRDefault="00070C65" w:rsidP="00070C65">
            <w:pPr>
              <w:rPr>
                <w:b/>
              </w:rPr>
            </w:pPr>
            <w:r w:rsidRPr="00070C65">
              <w:rPr>
                <w:b/>
              </w:rPr>
              <w:t>Участник долевого строительства:</w:t>
            </w:r>
          </w:p>
        </w:tc>
      </w:tr>
      <w:tr w:rsidR="00070C65" w:rsidRPr="00070C65">
        <w:tc>
          <w:tcPr>
            <w:tcW w:w="5085" w:type="dxa"/>
            <w:shd w:val="clear" w:color="auto" w:fill="auto"/>
          </w:tcPr>
          <w:p w:rsidR="00070C65" w:rsidRPr="00070C65" w:rsidRDefault="00070C65" w:rsidP="00B11626">
            <w:r w:rsidRPr="00070C65">
              <w:t>М.П.</w:t>
            </w:r>
          </w:p>
        </w:tc>
        <w:tc>
          <w:tcPr>
            <w:tcW w:w="4838" w:type="dxa"/>
            <w:shd w:val="clear" w:color="auto" w:fill="auto"/>
          </w:tcPr>
          <w:p w:rsidR="00070C65" w:rsidRPr="00070C65" w:rsidRDefault="00070C65" w:rsidP="00B11626"/>
        </w:tc>
      </w:tr>
    </w:tbl>
    <w:p w:rsidR="00070C65" w:rsidRPr="00070C65" w:rsidRDefault="00070C65" w:rsidP="00070C65">
      <w:pPr>
        <w:ind w:left="360"/>
      </w:pPr>
    </w:p>
    <w:p w:rsidR="00F27A91" w:rsidRPr="00070C65" w:rsidRDefault="00F27A91" w:rsidP="00F27A91">
      <w:r w:rsidRPr="00070C65">
        <w:t>ФОРМА АКТА СОГЛАСОВАНА:</w:t>
      </w:r>
    </w:p>
    <w:p w:rsidR="004978D0" w:rsidRDefault="004978D0" w:rsidP="00F27A91">
      <w:pPr>
        <w:ind w:left="360"/>
        <w:rPr>
          <w:b/>
        </w:rPr>
      </w:pPr>
    </w:p>
    <w:p w:rsidR="00F27A91" w:rsidRPr="004978D0" w:rsidRDefault="00F27A91" w:rsidP="00F27A91">
      <w:pPr>
        <w:ind w:left="360"/>
        <w:rPr>
          <w:b/>
        </w:rPr>
      </w:pPr>
      <w:r w:rsidRPr="00070C65">
        <w:rPr>
          <w:b/>
        </w:rPr>
        <w:t xml:space="preserve">ПОДПИСИ </w:t>
      </w:r>
      <w:r w:rsidRPr="004978D0">
        <w:rPr>
          <w:b/>
        </w:rPr>
        <w:t>СТОРОН:</w:t>
      </w:r>
    </w:p>
    <w:tbl>
      <w:tblPr>
        <w:tblW w:w="0" w:type="auto"/>
        <w:tblInd w:w="108" w:type="dxa"/>
        <w:tblLook w:val="04A0" w:firstRow="1" w:lastRow="0" w:firstColumn="1" w:lastColumn="0" w:noHBand="0" w:noVBand="1"/>
      </w:tblPr>
      <w:tblGrid>
        <w:gridCol w:w="5085"/>
        <w:gridCol w:w="4838"/>
      </w:tblGrid>
      <w:tr w:rsidR="00F27A91" w:rsidRPr="0031054E">
        <w:tc>
          <w:tcPr>
            <w:tcW w:w="5085" w:type="dxa"/>
            <w:shd w:val="clear" w:color="auto" w:fill="auto"/>
          </w:tcPr>
          <w:p w:rsidR="00F27A91" w:rsidRPr="004978D0" w:rsidRDefault="00F27A91" w:rsidP="00DB6C1F">
            <w:pPr>
              <w:rPr>
                <w:b/>
              </w:rPr>
            </w:pPr>
            <w:r w:rsidRPr="004978D0">
              <w:rPr>
                <w:b/>
              </w:rPr>
              <w:t>Застройщик:</w:t>
            </w:r>
          </w:p>
          <w:p w:rsidR="00620004" w:rsidRPr="00DD690B" w:rsidRDefault="00620004" w:rsidP="00620004">
            <w:r w:rsidRPr="00DD690B">
              <w:t xml:space="preserve">Общество с ограниченной ответственностью Специализированный застройщик </w:t>
            </w:r>
            <w:r>
              <w:br/>
            </w:r>
            <w:r w:rsidRPr="00DD690B">
              <w:t>«</w:t>
            </w:r>
            <w:r w:rsidR="00BF0BD9">
              <w:t>СМУ-2</w:t>
            </w:r>
            <w:r w:rsidRPr="00DD690B">
              <w:t>»</w:t>
            </w:r>
          </w:p>
          <w:p w:rsidR="00620004" w:rsidRPr="00DD690B" w:rsidRDefault="00620004" w:rsidP="00620004">
            <w:r w:rsidRPr="00DD690B">
              <w:t>Генеральный директор</w:t>
            </w:r>
          </w:p>
          <w:p w:rsidR="00F27A91" w:rsidRPr="004978D0" w:rsidRDefault="00F27A91" w:rsidP="00DB6C1F"/>
          <w:p w:rsidR="00F27A91" w:rsidRPr="004978D0" w:rsidRDefault="00F27A91" w:rsidP="00DB6C1F">
            <w:pPr>
              <w:rPr>
                <w:b/>
              </w:rPr>
            </w:pPr>
            <w:r w:rsidRPr="004978D0">
              <w:t xml:space="preserve">____________________ </w:t>
            </w:r>
            <w:r w:rsidR="000C62D9" w:rsidRPr="004978D0">
              <w:t>А.В. Грузман</w:t>
            </w:r>
          </w:p>
        </w:tc>
        <w:tc>
          <w:tcPr>
            <w:tcW w:w="4838" w:type="dxa"/>
            <w:shd w:val="clear" w:color="auto" w:fill="auto"/>
          </w:tcPr>
          <w:p w:rsidR="000E0E07" w:rsidRPr="00796A7A" w:rsidRDefault="000E0E07" w:rsidP="000E0E07">
            <w:pPr>
              <w:rPr>
                <w:b/>
              </w:rPr>
            </w:pPr>
            <w:r w:rsidRPr="00796A7A">
              <w:rPr>
                <w:b/>
              </w:rPr>
              <w:t>Участник долевого строительства:</w:t>
            </w:r>
          </w:p>
          <w:tbl>
            <w:tblPr>
              <w:tblW w:w="0" w:type="auto"/>
              <w:tblLook w:val="04A0" w:firstRow="1" w:lastRow="0" w:firstColumn="1" w:lastColumn="0" w:noHBand="0" w:noVBand="1"/>
            </w:tblPr>
            <w:tblGrid>
              <w:gridCol w:w="4622"/>
            </w:tblGrid>
            <w:tr w:rsidR="008C0472" w:rsidRPr="00081767" w:rsidTr="0028548C">
              <w:trPr>
                <w:trHeight w:val="562"/>
              </w:trPr>
              <w:tc>
                <w:tcPr>
                  <w:tcW w:w="4749" w:type="dxa"/>
                  <w:shd w:val="clear" w:color="auto" w:fill="auto"/>
                </w:tcPr>
                <w:p w:rsidR="008C0472" w:rsidRPr="009321C5" w:rsidRDefault="008C0472" w:rsidP="0028548C">
                  <w:pPr>
                    <w:rPr>
                      <w:sz w:val="22"/>
                      <w:szCs w:val="22"/>
                    </w:rPr>
                  </w:pPr>
                  <w:r w:rsidRPr="009321C5">
                    <w:rPr>
                      <w:sz w:val="22"/>
                      <w:szCs w:val="22"/>
                    </w:rPr>
                    <w:t xml:space="preserve">Гражданин </w:t>
                  </w:r>
                  <w:r w:rsidRPr="00D01888">
                    <w:rPr>
                      <w:sz w:val="22"/>
                      <w:szCs w:val="22"/>
                    </w:rPr>
                    <w:t>РФ</w:t>
                  </w:r>
                </w:p>
                <w:p w:rsidR="008C0472" w:rsidRPr="009321C5" w:rsidRDefault="007431F7" w:rsidP="0028548C">
                  <w:pPr>
                    <w:rPr>
                      <w:sz w:val="22"/>
                      <w:szCs w:val="22"/>
                    </w:rPr>
                  </w:pPr>
                  <w:r>
                    <w:rPr>
                      <w:b/>
                      <w:sz w:val="22"/>
                      <w:szCs w:val="22"/>
                    </w:rPr>
                    <w:t xml:space="preserve"> </w:t>
                  </w:r>
                  <w:bookmarkStart w:id="21" w:name="_GoBack"/>
                  <w:bookmarkEnd w:id="21"/>
                </w:p>
              </w:tc>
            </w:tr>
          </w:tbl>
          <w:p w:rsidR="000E0E07" w:rsidRPr="009321C5" w:rsidRDefault="000E0E07" w:rsidP="000E0E07"/>
          <w:p w:rsidR="000E0E07" w:rsidRPr="009321C5" w:rsidRDefault="000E0E07" w:rsidP="000E0E07"/>
          <w:p w:rsidR="000E0E07" w:rsidRPr="009321C5" w:rsidRDefault="000E0E07" w:rsidP="000E0E07"/>
          <w:p w:rsidR="00F27A91" w:rsidRPr="0031054E" w:rsidRDefault="000E0E07" w:rsidP="000E0E07">
            <w:pPr>
              <w:rPr>
                <w:b/>
                <w:lang w:val="en-US"/>
              </w:rPr>
            </w:pPr>
            <w:r w:rsidRPr="0031054E">
              <w:rPr>
                <w:lang w:val="en-US"/>
              </w:rPr>
              <w:t xml:space="preserve">____________________ </w:t>
            </w:r>
          </w:p>
        </w:tc>
      </w:tr>
      <w:tr w:rsidR="00F27A91" w:rsidRPr="004978D0">
        <w:tc>
          <w:tcPr>
            <w:tcW w:w="5085" w:type="dxa"/>
            <w:shd w:val="clear" w:color="auto" w:fill="auto"/>
          </w:tcPr>
          <w:p w:rsidR="00F27A91" w:rsidRPr="004978D0" w:rsidRDefault="00F27A91" w:rsidP="00DB6C1F">
            <w:pPr>
              <w:rPr>
                <w:sz w:val="16"/>
                <w:szCs w:val="16"/>
              </w:rPr>
            </w:pPr>
            <w:r w:rsidRPr="004978D0">
              <w:rPr>
                <w:sz w:val="16"/>
                <w:szCs w:val="16"/>
              </w:rPr>
              <w:t>М.П.</w:t>
            </w:r>
          </w:p>
        </w:tc>
        <w:tc>
          <w:tcPr>
            <w:tcW w:w="4838" w:type="dxa"/>
            <w:shd w:val="clear" w:color="auto" w:fill="auto"/>
          </w:tcPr>
          <w:p w:rsidR="00F27A91" w:rsidRPr="004978D0" w:rsidRDefault="00F27A91" w:rsidP="00DB6C1F">
            <w:pPr>
              <w:rPr>
                <w:sz w:val="16"/>
                <w:szCs w:val="16"/>
              </w:rPr>
            </w:pPr>
          </w:p>
        </w:tc>
      </w:tr>
    </w:tbl>
    <w:p w:rsidR="00FE530B" w:rsidRPr="004978D0" w:rsidRDefault="00FE530B" w:rsidP="007B773F">
      <w:pPr>
        <w:rPr>
          <w:sz w:val="6"/>
          <w:szCs w:val="6"/>
        </w:rPr>
      </w:pPr>
    </w:p>
    <w:sectPr w:rsidR="00FE530B" w:rsidRPr="004978D0" w:rsidSect="007A3D38">
      <w:footerReference w:type="default" r:id="rId14"/>
      <w:pgSz w:w="11906" w:h="16838"/>
      <w:pgMar w:top="851" w:right="851" w:bottom="1134" w:left="1134" w:header="720" w:footer="397" w:gutter="0"/>
      <w:pgNumType w:start="1"/>
      <w:cols w:space="720"/>
      <w:docGrid w:linePitch="600"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6C9" w:rsidRDefault="00D066C9">
      <w:r>
        <w:separator/>
      </w:r>
    </w:p>
  </w:endnote>
  <w:endnote w:type="continuationSeparator" w:id="0">
    <w:p w:rsidR="00D066C9" w:rsidRDefault="00D06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altName w:val="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ook w:val="04A0" w:firstRow="1" w:lastRow="0" w:firstColumn="1" w:lastColumn="0" w:noHBand="0" w:noVBand="1"/>
    </w:tblPr>
    <w:tblGrid>
      <w:gridCol w:w="5068"/>
      <w:gridCol w:w="5069"/>
    </w:tblGrid>
    <w:tr w:rsidR="00EC3BA9" w:rsidRPr="00FE530B">
      <w:trPr>
        <w:jc w:val="center"/>
      </w:trPr>
      <w:tc>
        <w:tcPr>
          <w:tcW w:w="5210" w:type="dxa"/>
          <w:shd w:val="clear" w:color="auto" w:fill="auto"/>
        </w:tcPr>
        <w:p w:rsidR="00EC3BA9" w:rsidRPr="00B11626" w:rsidRDefault="00BA20B7" w:rsidP="009C1617">
          <w:pPr>
            <w:pStyle w:val="ad"/>
            <w:rPr>
              <w:sz w:val="20"/>
              <w:szCs w:val="20"/>
              <w:lang w:val="ru-RU" w:eastAsia="ru-RU"/>
            </w:rPr>
          </w:pPr>
          <w:r>
            <w:rPr>
              <w:noProof/>
              <w:sz w:val="20"/>
              <w:szCs w:val="20"/>
              <w:lang w:val="ru-RU" w:eastAsia="ru-RU"/>
            </w:rPr>
            <w:drawing>
              <wp:inline distT="0" distB="0" distL="0" distR="0">
                <wp:extent cx="8255" cy="8255"/>
                <wp:effectExtent l="0" t="0" r="0" b="0"/>
                <wp:docPr id="1" name="Рисунок 1" descr="http://F40DC4FCF5EA539B32DED1BD04008FD8.dms.sberbank.ru/F40DC4FCF5EA539B32DED1BD04008FD8-53C33A95DCC7CC11292E93CA885733A9-AB524D5A439A35B11BB238406D23D06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40DC4FCF5EA539B32DED1BD04008FD8.dms.sberbank.ru/F40DC4FCF5EA539B32DED1BD04008FD8-53C33A95DCC7CC11292E93CA885733A9-AB524D5A439A35B11BB238406D23D06A/1.png"/>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00EC3BA9" w:rsidRPr="00B11626">
            <w:rPr>
              <w:sz w:val="20"/>
              <w:szCs w:val="20"/>
              <w:lang w:val="ru-RU" w:eastAsia="ru-RU"/>
            </w:rPr>
            <w:t>Застройщик ___________________</w:t>
          </w:r>
        </w:p>
      </w:tc>
      <w:tc>
        <w:tcPr>
          <w:tcW w:w="5211" w:type="dxa"/>
          <w:shd w:val="clear" w:color="auto" w:fill="auto"/>
        </w:tcPr>
        <w:p w:rsidR="00EC3BA9" w:rsidRPr="00B11626" w:rsidRDefault="00EC3BA9" w:rsidP="009C1617">
          <w:pPr>
            <w:pStyle w:val="ad"/>
            <w:rPr>
              <w:sz w:val="20"/>
              <w:szCs w:val="20"/>
              <w:lang w:val="ru-RU" w:eastAsia="ru-RU"/>
            </w:rPr>
          </w:pPr>
          <w:r w:rsidRPr="00B11626">
            <w:rPr>
              <w:sz w:val="20"/>
              <w:szCs w:val="20"/>
              <w:lang w:val="ru-RU" w:eastAsia="ru-RU"/>
            </w:rPr>
            <w:t>Участник долевого строительства ___________________</w:t>
          </w:r>
        </w:p>
      </w:tc>
    </w:tr>
  </w:tbl>
  <w:p w:rsidR="00EC3BA9" w:rsidRPr="00FE530B" w:rsidRDefault="00EC3BA9">
    <w:pPr>
      <w:pStyle w:val="ad"/>
      <w:jc w:val="right"/>
      <w:rPr>
        <w:sz w:val="16"/>
        <w:szCs w:val="16"/>
      </w:rPr>
    </w:pPr>
  </w:p>
  <w:p w:rsidR="00EC3BA9" w:rsidRPr="00FE530B" w:rsidRDefault="00EC3BA9">
    <w:pPr>
      <w:pStyle w:val="ad"/>
      <w:jc w:val="right"/>
      <w:rPr>
        <w:sz w:val="20"/>
        <w:szCs w:val="20"/>
      </w:rPr>
    </w:pPr>
    <w:r w:rsidRPr="00FE530B">
      <w:rPr>
        <w:sz w:val="20"/>
        <w:szCs w:val="20"/>
      </w:rPr>
      <w:t xml:space="preserve">Страница </w:t>
    </w:r>
    <w:r w:rsidRPr="00FE530B">
      <w:rPr>
        <w:b/>
        <w:bCs/>
        <w:sz w:val="20"/>
        <w:szCs w:val="20"/>
      </w:rPr>
      <w:fldChar w:fldCharType="begin"/>
    </w:r>
    <w:r w:rsidRPr="00FE530B">
      <w:rPr>
        <w:b/>
        <w:bCs/>
        <w:sz w:val="20"/>
        <w:szCs w:val="20"/>
      </w:rPr>
      <w:instrText>PAGE</w:instrText>
    </w:r>
    <w:r w:rsidRPr="00FE530B">
      <w:rPr>
        <w:b/>
        <w:bCs/>
        <w:sz w:val="20"/>
        <w:szCs w:val="20"/>
      </w:rPr>
      <w:fldChar w:fldCharType="separate"/>
    </w:r>
    <w:r w:rsidR="007431F7">
      <w:rPr>
        <w:b/>
        <w:bCs/>
        <w:noProof/>
        <w:sz w:val="20"/>
        <w:szCs w:val="20"/>
      </w:rPr>
      <w:t>19</w:t>
    </w:r>
    <w:r w:rsidRPr="00FE530B">
      <w:rPr>
        <w:b/>
        <w:bCs/>
        <w:sz w:val="20"/>
        <w:szCs w:val="20"/>
      </w:rPr>
      <w:fldChar w:fldCharType="end"/>
    </w:r>
    <w:r w:rsidRPr="00FE530B">
      <w:rPr>
        <w:sz w:val="20"/>
        <w:szCs w:val="20"/>
      </w:rPr>
      <w:t xml:space="preserve"> из </w:t>
    </w:r>
    <w:r w:rsidRPr="00FE530B">
      <w:rPr>
        <w:b/>
        <w:bCs/>
        <w:sz w:val="20"/>
        <w:szCs w:val="20"/>
      </w:rPr>
      <w:fldChar w:fldCharType="begin"/>
    </w:r>
    <w:r w:rsidRPr="00FE530B">
      <w:rPr>
        <w:b/>
        <w:bCs/>
        <w:sz w:val="20"/>
        <w:szCs w:val="20"/>
      </w:rPr>
      <w:instrText>NUMPAGES</w:instrText>
    </w:r>
    <w:r w:rsidRPr="00FE530B">
      <w:rPr>
        <w:b/>
        <w:bCs/>
        <w:sz w:val="20"/>
        <w:szCs w:val="20"/>
      </w:rPr>
      <w:fldChar w:fldCharType="separate"/>
    </w:r>
    <w:r w:rsidR="007431F7">
      <w:rPr>
        <w:b/>
        <w:bCs/>
        <w:noProof/>
        <w:sz w:val="20"/>
        <w:szCs w:val="20"/>
      </w:rPr>
      <w:t>19</w:t>
    </w:r>
    <w:r w:rsidRPr="00FE530B">
      <w:rPr>
        <w:b/>
        <w:bCs/>
        <w:sz w:val="20"/>
        <w:szCs w:val="20"/>
      </w:rPr>
      <w:fldChar w:fldCharType="end"/>
    </w:r>
  </w:p>
  <w:p w:rsidR="00EC3BA9" w:rsidRPr="00FE530B" w:rsidRDefault="00EC3BA9" w:rsidP="006A59B0">
    <w:pPr>
      <w:pStyle w:val="ad"/>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6C9" w:rsidRDefault="00D066C9">
      <w:r>
        <w:separator/>
      </w:r>
    </w:p>
  </w:footnote>
  <w:footnote w:type="continuationSeparator" w:id="0">
    <w:p w:rsidR="00D066C9" w:rsidRDefault="00D066C9">
      <w:r>
        <w:continuationSeparator/>
      </w:r>
    </w:p>
  </w:footnote>
  <w:footnote w:id="1">
    <w:p w:rsidR="00EC3BA9" w:rsidRPr="00B8181E" w:rsidRDefault="00EC3BA9" w:rsidP="00B8181E">
      <w:pPr>
        <w:pStyle w:val="af3"/>
        <w:jc w:val="both"/>
        <w:rPr>
          <w:sz w:val="16"/>
          <w:szCs w:val="16"/>
        </w:rPr>
      </w:pPr>
      <w:r w:rsidRPr="00B8181E">
        <w:rPr>
          <w:rStyle w:val="af5"/>
          <w:sz w:val="16"/>
          <w:szCs w:val="16"/>
        </w:rPr>
        <w:footnoteRef/>
      </w:r>
      <w:r w:rsidRPr="00B8181E">
        <w:rPr>
          <w:sz w:val="16"/>
          <w:szCs w:val="16"/>
        </w:rPr>
        <w:t xml:space="preserve"> Порядок нумерации расположенных квартир на лестничной клетке считается от выхода с внутриподъездной лестницы на этаж слева направо и является предварительным и может поменяться на момент регистрации права собственности.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0"/>
        </w:tabs>
        <w:ind w:left="720" w:hanging="360"/>
      </w:pPr>
      <w:rPr>
        <w:rFonts w:ascii="Arial" w:hAnsi="Arial" w:cs="Arial"/>
        <w:b/>
        <w:i w:val="0"/>
        <w:spacing w:val="0"/>
        <w:sz w:val="18"/>
      </w:rPr>
    </w:lvl>
    <w:lvl w:ilvl="1">
      <w:start w:val="1"/>
      <w:numFmt w:val="bullet"/>
      <w:lvlText w:val=""/>
      <w:lvlJc w:val="left"/>
      <w:pPr>
        <w:tabs>
          <w:tab w:val="num" w:pos="0"/>
        </w:tabs>
        <w:ind w:left="1080" w:hanging="360"/>
      </w:pPr>
      <w:rPr>
        <w:rFonts w:ascii="OpenSymbol" w:hAnsi="OpenSymbol" w:cs="OpenSymbol"/>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1">
    <w:nsid w:val="00000002"/>
    <w:multiLevelType w:val="multilevel"/>
    <w:tmpl w:val="151AF6E4"/>
    <w:name w:val="WW8Num2"/>
    <w:lvl w:ilvl="0">
      <w:start w:val="2"/>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Times New Roman" w:hAnsi="Times New Roman" w:cs="Times New Roman" w:hint="default"/>
        <w:b w:val="0"/>
        <w:bCs/>
        <w:i w:val="0"/>
        <w:spacing w:val="0"/>
        <w:sz w:val="18"/>
        <w:szCs w:val="21"/>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2">
    <w:nsid w:val="00000003"/>
    <w:multiLevelType w:val="multilevel"/>
    <w:tmpl w:val="69CC43EE"/>
    <w:name w:val="WW8Num3"/>
    <w:lvl w:ilvl="0">
      <w:start w:val="3"/>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Times New Roman" w:hAnsi="Times New Roman" w:cs="Times New Roman" w:hint="default"/>
        <w:sz w:val="18"/>
        <w:szCs w:val="21"/>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3">
    <w:nsid w:val="00000004"/>
    <w:multiLevelType w:val="multilevel"/>
    <w:tmpl w:val="0BB8DF0C"/>
    <w:name w:val="WW8Num4"/>
    <w:lvl w:ilvl="0">
      <w:start w:val="4"/>
      <w:numFmt w:val="decimal"/>
      <w:lvlText w:val="%1"/>
      <w:lvlJc w:val="left"/>
      <w:pPr>
        <w:tabs>
          <w:tab w:val="num" w:pos="360"/>
        </w:tabs>
        <w:ind w:left="1080" w:hanging="360"/>
      </w:pPr>
    </w:lvl>
    <w:lvl w:ilvl="1">
      <w:start w:val="1"/>
      <w:numFmt w:val="decimal"/>
      <w:lvlText w:val="%1.%2."/>
      <w:lvlJc w:val="left"/>
      <w:pPr>
        <w:tabs>
          <w:tab w:val="num" w:pos="360"/>
        </w:tabs>
        <w:ind w:left="1440" w:hanging="360"/>
      </w:pPr>
      <w:rPr>
        <w:rFonts w:ascii="Times New Roman" w:hAnsi="Times New Roman" w:cs="Times New Roman" w:hint="default"/>
        <w:spacing w:val="14"/>
        <w:sz w:val="18"/>
      </w:rPr>
    </w:lvl>
    <w:lvl w:ilvl="2">
      <w:start w:val="1"/>
      <w:numFmt w:val="decimal"/>
      <w:lvlText w:val="%1.%2.%3."/>
      <w:lvlJc w:val="left"/>
      <w:pPr>
        <w:tabs>
          <w:tab w:val="num" w:pos="338"/>
        </w:tabs>
        <w:ind w:left="1778" w:hanging="360"/>
      </w:pPr>
      <w:rPr>
        <w:rFonts w:ascii="Times New Roman" w:hAnsi="Times New Roman" w:cs="Times New Roman" w:hint="default"/>
        <w:spacing w:val="14"/>
        <w:sz w:val="18"/>
      </w:rPr>
    </w:lvl>
    <w:lvl w:ilvl="3">
      <w:start w:val="1"/>
      <w:numFmt w:val="bullet"/>
      <w:lvlText w:val=""/>
      <w:lvlJc w:val="left"/>
      <w:pPr>
        <w:tabs>
          <w:tab w:val="num" w:pos="360"/>
        </w:tabs>
        <w:ind w:left="2160" w:hanging="360"/>
      </w:pPr>
      <w:rPr>
        <w:rFonts w:ascii="OpenSymbol" w:hAnsi="OpenSymbol" w:cs="OpenSymbol"/>
      </w:rPr>
    </w:lvl>
    <w:lvl w:ilvl="4">
      <w:start w:val="1"/>
      <w:numFmt w:val="bullet"/>
      <w:lvlText w:val=""/>
      <w:lvlJc w:val="left"/>
      <w:pPr>
        <w:tabs>
          <w:tab w:val="num" w:pos="360"/>
        </w:tabs>
        <w:ind w:left="2520" w:hanging="360"/>
      </w:pPr>
      <w:rPr>
        <w:rFonts w:ascii="OpenSymbol" w:hAnsi="OpenSymbol" w:cs="OpenSymbol"/>
      </w:rPr>
    </w:lvl>
    <w:lvl w:ilvl="5">
      <w:start w:val="1"/>
      <w:numFmt w:val="bullet"/>
      <w:lvlText w:val=""/>
      <w:lvlJc w:val="left"/>
      <w:pPr>
        <w:tabs>
          <w:tab w:val="num" w:pos="360"/>
        </w:tabs>
        <w:ind w:left="2880" w:hanging="360"/>
      </w:pPr>
      <w:rPr>
        <w:rFonts w:ascii="OpenSymbol" w:hAnsi="OpenSymbol" w:cs="OpenSymbol"/>
      </w:rPr>
    </w:lvl>
    <w:lvl w:ilvl="6">
      <w:start w:val="1"/>
      <w:numFmt w:val="bullet"/>
      <w:lvlText w:val=""/>
      <w:lvlJc w:val="left"/>
      <w:pPr>
        <w:tabs>
          <w:tab w:val="num" w:pos="360"/>
        </w:tabs>
        <w:ind w:left="3240" w:hanging="360"/>
      </w:pPr>
      <w:rPr>
        <w:rFonts w:ascii="OpenSymbol" w:hAnsi="OpenSymbol" w:cs="OpenSymbol"/>
      </w:rPr>
    </w:lvl>
    <w:lvl w:ilvl="7">
      <w:start w:val="1"/>
      <w:numFmt w:val="bullet"/>
      <w:lvlText w:val=""/>
      <w:lvlJc w:val="left"/>
      <w:pPr>
        <w:tabs>
          <w:tab w:val="num" w:pos="360"/>
        </w:tabs>
        <w:ind w:left="3600" w:hanging="360"/>
      </w:pPr>
      <w:rPr>
        <w:rFonts w:ascii="OpenSymbol" w:hAnsi="OpenSymbol" w:cs="OpenSymbol"/>
      </w:rPr>
    </w:lvl>
    <w:lvl w:ilvl="8">
      <w:start w:val="1"/>
      <w:numFmt w:val="bullet"/>
      <w:lvlText w:val=""/>
      <w:lvlJc w:val="left"/>
      <w:pPr>
        <w:tabs>
          <w:tab w:val="num" w:pos="360"/>
        </w:tabs>
        <w:ind w:left="3960" w:hanging="360"/>
      </w:pPr>
      <w:rPr>
        <w:rFonts w:ascii="OpenSymbol" w:hAnsi="OpenSymbol" w:cs="OpenSymbol"/>
      </w:rPr>
    </w:lvl>
  </w:abstractNum>
  <w:abstractNum w:abstractNumId="4">
    <w:nsid w:val="00000005"/>
    <w:multiLevelType w:val="multilevel"/>
    <w:tmpl w:val="D326EBE8"/>
    <w:name w:val="WW8Num5"/>
    <w:lvl w:ilvl="0">
      <w:start w:val="5"/>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Times New Roman" w:hAnsi="Times New Roman" w:cs="Times New Roman" w:hint="default"/>
        <w:sz w:val="18"/>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sz w:val="18"/>
      </w:rPr>
    </w:lvl>
    <w:lvl w:ilvl="1">
      <w:start w:val="1"/>
      <w:numFmt w:val="bullet"/>
      <w:lvlText w:val=""/>
      <w:lvlJc w:val="left"/>
      <w:pPr>
        <w:tabs>
          <w:tab w:val="num" w:pos="0"/>
        </w:tabs>
        <w:ind w:left="1080" w:hanging="360"/>
      </w:pPr>
      <w:rPr>
        <w:rFonts w:ascii="OpenSymbol" w:hAnsi="OpenSymbol" w:cs="OpenSymbol"/>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6">
    <w:nsid w:val="00000007"/>
    <w:multiLevelType w:val="multilevel"/>
    <w:tmpl w:val="73EEECE2"/>
    <w:name w:val="WW8Num7"/>
    <w:lvl w:ilvl="0">
      <w:start w:val="6"/>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Times New Roman" w:hAnsi="Times New Roman" w:cs="Times New Roman" w:hint="default"/>
        <w:sz w:val="18"/>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0"/>
        </w:tabs>
        <w:ind w:left="720" w:hanging="360"/>
      </w:pPr>
      <w:rPr>
        <w:rFonts w:ascii="Arial" w:hAnsi="Arial" w:cs="Arial"/>
        <w:sz w:val="18"/>
      </w:rPr>
    </w:lvl>
    <w:lvl w:ilvl="1">
      <w:start w:val="1"/>
      <w:numFmt w:val="bullet"/>
      <w:lvlText w:val=""/>
      <w:lvlJc w:val="left"/>
      <w:pPr>
        <w:tabs>
          <w:tab w:val="num" w:pos="0"/>
        </w:tabs>
        <w:ind w:left="1080" w:hanging="360"/>
      </w:pPr>
      <w:rPr>
        <w:rFonts w:ascii="OpenSymbol" w:hAnsi="OpenSymbol" w:cs="OpenSymbol"/>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8">
    <w:nsid w:val="00000009"/>
    <w:multiLevelType w:val="multilevel"/>
    <w:tmpl w:val="C2EA2492"/>
    <w:name w:val="WW8Num9"/>
    <w:lvl w:ilvl="0">
      <w:start w:val="7"/>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Times New Roman" w:hAnsi="Times New Roman" w:cs="Times New Roman" w:hint="default"/>
        <w:b w:val="0"/>
        <w:bCs w:val="0"/>
        <w:sz w:val="18"/>
        <w:szCs w:val="24"/>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9">
    <w:nsid w:val="0000000A"/>
    <w:multiLevelType w:val="multilevel"/>
    <w:tmpl w:val="196A5D9A"/>
    <w:name w:val="WW8Num10"/>
    <w:lvl w:ilvl="0">
      <w:start w:val="8"/>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Times New Roman" w:hAnsi="Times New Roman" w:cs="Times New Roman" w:hint="default"/>
        <w:b w:val="0"/>
        <w:bCs w:val="0"/>
        <w:sz w:val="18"/>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10">
    <w:nsid w:val="0000000B"/>
    <w:multiLevelType w:val="multilevel"/>
    <w:tmpl w:val="0000000B"/>
    <w:name w:val="WW8Num11"/>
    <w:lvl w:ilvl="0">
      <w:start w:val="4"/>
      <w:numFmt w:val="decimal"/>
      <w:lvlText w:val="%1."/>
      <w:lvlJc w:val="left"/>
      <w:pPr>
        <w:tabs>
          <w:tab w:val="num" w:pos="0"/>
        </w:tabs>
        <w:ind w:left="720" w:hanging="360"/>
      </w:pPr>
      <w:rPr>
        <w:rFonts w:ascii="Arial" w:hAnsi="Arial" w:cs="Arial"/>
        <w:sz w:val="16"/>
      </w:rPr>
    </w:lvl>
    <w:lvl w:ilvl="1">
      <w:start w:val="1"/>
      <w:numFmt w:val="bullet"/>
      <w:lvlText w:val=""/>
      <w:lvlJc w:val="left"/>
      <w:pPr>
        <w:tabs>
          <w:tab w:val="num" w:pos="0"/>
        </w:tabs>
        <w:ind w:left="1080" w:hanging="360"/>
      </w:pPr>
      <w:rPr>
        <w:rFonts w:ascii="OpenSymbol" w:hAnsi="OpenSymbol" w:cs="OpenSymbol"/>
      </w:rPr>
    </w:lvl>
    <w:lvl w:ilvl="2">
      <w:start w:val="1"/>
      <w:numFmt w:val="bullet"/>
      <w:lvlText w:val=""/>
      <w:lvlJc w:val="left"/>
      <w:pPr>
        <w:tabs>
          <w:tab w:val="num" w:pos="0"/>
        </w:tabs>
        <w:ind w:left="1440" w:hanging="360"/>
      </w:pPr>
      <w:rPr>
        <w:rFonts w:ascii="OpenSymbol" w:hAnsi="OpenSymbol" w:cs="OpenSymbol"/>
      </w:rPr>
    </w:lvl>
    <w:lvl w:ilvl="3">
      <w:start w:val="1"/>
      <w:numFmt w:val="bullet"/>
      <w:lvlText w:val=""/>
      <w:lvlJc w:val="left"/>
      <w:pPr>
        <w:tabs>
          <w:tab w:val="num" w:pos="0"/>
        </w:tabs>
        <w:ind w:left="1800" w:hanging="360"/>
      </w:pPr>
      <w:rPr>
        <w:rFonts w:ascii="OpenSymbol" w:hAnsi="OpenSymbol" w:cs="OpenSymbol"/>
      </w:rPr>
    </w:lvl>
    <w:lvl w:ilvl="4">
      <w:start w:val="1"/>
      <w:numFmt w:val="bullet"/>
      <w:lvlText w:val=""/>
      <w:lvlJc w:val="left"/>
      <w:pPr>
        <w:tabs>
          <w:tab w:val="num" w:pos="0"/>
        </w:tabs>
        <w:ind w:left="2160" w:hanging="360"/>
      </w:pPr>
      <w:rPr>
        <w:rFonts w:ascii="OpenSymbol" w:hAnsi="OpenSymbol" w:cs="OpenSymbol"/>
      </w:rPr>
    </w:lvl>
    <w:lvl w:ilvl="5">
      <w:start w:val="1"/>
      <w:numFmt w:val="bullet"/>
      <w:lvlText w:val=""/>
      <w:lvlJc w:val="left"/>
      <w:pPr>
        <w:tabs>
          <w:tab w:val="num" w:pos="0"/>
        </w:tabs>
        <w:ind w:left="2520" w:hanging="360"/>
      </w:pPr>
      <w:rPr>
        <w:rFonts w:ascii="OpenSymbol" w:hAnsi="OpenSymbol" w:cs="OpenSymbol"/>
      </w:rPr>
    </w:lvl>
    <w:lvl w:ilvl="6">
      <w:start w:val="1"/>
      <w:numFmt w:val="bullet"/>
      <w:lvlText w:val=""/>
      <w:lvlJc w:val="left"/>
      <w:pPr>
        <w:tabs>
          <w:tab w:val="num" w:pos="0"/>
        </w:tabs>
        <w:ind w:left="2880" w:hanging="360"/>
      </w:pPr>
      <w:rPr>
        <w:rFonts w:ascii="OpenSymbol" w:hAnsi="OpenSymbol" w:cs="OpenSymbol"/>
      </w:rPr>
    </w:lvl>
    <w:lvl w:ilvl="7">
      <w:start w:val="1"/>
      <w:numFmt w:val="bullet"/>
      <w:lvlText w:val=""/>
      <w:lvlJc w:val="left"/>
      <w:pPr>
        <w:tabs>
          <w:tab w:val="num" w:pos="0"/>
        </w:tabs>
        <w:ind w:left="3240" w:hanging="360"/>
      </w:pPr>
      <w:rPr>
        <w:rFonts w:ascii="OpenSymbol" w:hAnsi="OpenSymbol" w:cs="OpenSymbol"/>
      </w:rPr>
    </w:lvl>
    <w:lvl w:ilvl="8">
      <w:start w:val="1"/>
      <w:numFmt w:val="bullet"/>
      <w:lvlText w:val=""/>
      <w:lvlJc w:val="left"/>
      <w:pPr>
        <w:tabs>
          <w:tab w:val="num" w:pos="0"/>
        </w:tabs>
        <w:ind w:left="3600" w:hanging="360"/>
      </w:pPr>
      <w:rPr>
        <w:rFonts w:ascii="OpenSymbol" w:hAnsi="OpenSymbol" w:cs="OpenSymbol"/>
      </w:rPr>
    </w:lvl>
  </w:abstractNum>
  <w:abstractNum w:abstractNumId="11">
    <w:nsid w:val="0000000C"/>
    <w:multiLevelType w:val="multilevel"/>
    <w:tmpl w:val="000000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0AC529B"/>
    <w:multiLevelType w:val="hybridMultilevel"/>
    <w:tmpl w:val="9B42BFBE"/>
    <w:lvl w:ilvl="0" w:tplc="71ECD026">
      <w:numFmt w:val="bullet"/>
      <w:lvlText w:val="-"/>
      <w:lvlJc w:val="left"/>
      <w:pPr>
        <w:ind w:left="213" w:hanging="168"/>
      </w:pPr>
      <w:rPr>
        <w:rFonts w:ascii="Times New Roman" w:eastAsia="Times New Roman" w:hAnsi="Times New Roman" w:cs="Times New Roman" w:hint="default"/>
        <w:b w:val="0"/>
        <w:bCs w:val="0"/>
        <w:i w:val="0"/>
        <w:iCs w:val="0"/>
        <w:spacing w:val="0"/>
        <w:w w:val="100"/>
        <w:sz w:val="22"/>
        <w:szCs w:val="22"/>
        <w:lang w:val="ru-RU" w:eastAsia="en-US" w:bidi="ar-SA"/>
      </w:rPr>
    </w:lvl>
    <w:lvl w:ilvl="1" w:tplc="CFA8007A">
      <w:numFmt w:val="bullet"/>
      <w:lvlText w:val="•"/>
      <w:lvlJc w:val="left"/>
      <w:pPr>
        <w:ind w:left="1252" w:hanging="168"/>
      </w:pPr>
      <w:rPr>
        <w:rFonts w:hint="default"/>
        <w:lang w:val="ru-RU" w:eastAsia="en-US" w:bidi="ar-SA"/>
      </w:rPr>
    </w:lvl>
    <w:lvl w:ilvl="2" w:tplc="98987A6C">
      <w:numFmt w:val="bullet"/>
      <w:lvlText w:val="•"/>
      <w:lvlJc w:val="left"/>
      <w:pPr>
        <w:ind w:left="2285" w:hanging="168"/>
      </w:pPr>
      <w:rPr>
        <w:rFonts w:hint="default"/>
        <w:lang w:val="ru-RU" w:eastAsia="en-US" w:bidi="ar-SA"/>
      </w:rPr>
    </w:lvl>
    <w:lvl w:ilvl="3" w:tplc="153C21DC">
      <w:numFmt w:val="bullet"/>
      <w:lvlText w:val="•"/>
      <w:lvlJc w:val="left"/>
      <w:pPr>
        <w:ind w:left="3317" w:hanging="168"/>
      </w:pPr>
      <w:rPr>
        <w:rFonts w:hint="default"/>
        <w:lang w:val="ru-RU" w:eastAsia="en-US" w:bidi="ar-SA"/>
      </w:rPr>
    </w:lvl>
    <w:lvl w:ilvl="4" w:tplc="360E49FE">
      <w:numFmt w:val="bullet"/>
      <w:lvlText w:val="•"/>
      <w:lvlJc w:val="left"/>
      <w:pPr>
        <w:ind w:left="4350" w:hanging="168"/>
      </w:pPr>
      <w:rPr>
        <w:rFonts w:hint="default"/>
        <w:lang w:val="ru-RU" w:eastAsia="en-US" w:bidi="ar-SA"/>
      </w:rPr>
    </w:lvl>
    <w:lvl w:ilvl="5" w:tplc="251C1C14">
      <w:numFmt w:val="bullet"/>
      <w:lvlText w:val="•"/>
      <w:lvlJc w:val="left"/>
      <w:pPr>
        <w:ind w:left="5383" w:hanging="168"/>
      </w:pPr>
      <w:rPr>
        <w:rFonts w:hint="default"/>
        <w:lang w:val="ru-RU" w:eastAsia="en-US" w:bidi="ar-SA"/>
      </w:rPr>
    </w:lvl>
    <w:lvl w:ilvl="6" w:tplc="A0DE0046">
      <w:numFmt w:val="bullet"/>
      <w:lvlText w:val="•"/>
      <w:lvlJc w:val="left"/>
      <w:pPr>
        <w:ind w:left="6415" w:hanging="168"/>
      </w:pPr>
      <w:rPr>
        <w:rFonts w:hint="default"/>
        <w:lang w:val="ru-RU" w:eastAsia="en-US" w:bidi="ar-SA"/>
      </w:rPr>
    </w:lvl>
    <w:lvl w:ilvl="7" w:tplc="E864C658">
      <w:numFmt w:val="bullet"/>
      <w:lvlText w:val="•"/>
      <w:lvlJc w:val="left"/>
      <w:pPr>
        <w:ind w:left="7448" w:hanging="168"/>
      </w:pPr>
      <w:rPr>
        <w:rFonts w:hint="default"/>
        <w:lang w:val="ru-RU" w:eastAsia="en-US" w:bidi="ar-SA"/>
      </w:rPr>
    </w:lvl>
    <w:lvl w:ilvl="8" w:tplc="930839F6">
      <w:numFmt w:val="bullet"/>
      <w:lvlText w:val="•"/>
      <w:lvlJc w:val="left"/>
      <w:pPr>
        <w:ind w:left="8481" w:hanging="168"/>
      </w:pPr>
      <w:rPr>
        <w:rFonts w:hint="default"/>
        <w:lang w:val="ru-RU" w:eastAsia="en-US" w:bidi="ar-SA"/>
      </w:rPr>
    </w:lvl>
  </w:abstractNum>
  <w:abstractNum w:abstractNumId="13">
    <w:nsid w:val="13177C60"/>
    <w:multiLevelType w:val="multilevel"/>
    <w:tmpl w:val="A3520212"/>
    <w:lvl w:ilvl="0">
      <w:start w:val="1"/>
      <w:numFmt w:val="decimal"/>
      <w:lvlText w:val="%1."/>
      <w:lvlJc w:val="left"/>
      <w:pPr>
        <w:ind w:left="1200" w:hanging="1200"/>
      </w:pPr>
      <w:rPr>
        <w:rFonts w:hint="default"/>
      </w:rPr>
    </w:lvl>
    <w:lvl w:ilvl="1">
      <w:start w:val="1"/>
      <w:numFmt w:val="decimal"/>
      <w:lvlText w:val="%1.%2."/>
      <w:lvlJc w:val="left"/>
      <w:pPr>
        <w:ind w:left="3327" w:hanging="1200"/>
      </w:pPr>
      <w:rPr>
        <w:rFonts w:hint="default"/>
      </w:rPr>
    </w:lvl>
    <w:lvl w:ilvl="2">
      <w:start w:val="1"/>
      <w:numFmt w:val="decimal"/>
      <w:lvlText w:val="%1.%2.%3."/>
      <w:lvlJc w:val="left"/>
      <w:pPr>
        <w:ind w:left="2760"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nsid w:val="16043C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A3813BA"/>
    <w:multiLevelType w:val="multilevel"/>
    <w:tmpl w:val="0F82410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E320970"/>
    <w:multiLevelType w:val="hybridMultilevel"/>
    <w:tmpl w:val="11D2EA0C"/>
    <w:lvl w:ilvl="0" w:tplc="41607DF2">
      <w:start w:val="1"/>
      <w:numFmt w:val="decimal"/>
      <w:lvlText w:val="%1."/>
      <w:lvlJc w:val="left"/>
      <w:pPr>
        <w:ind w:left="4745" w:hanging="360"/>
      </w:pPr>
      <w:rPr>
        <w:rFonts w:ascii="Arial" w:hAnsi="Arial" w:cs="Arial" w:hint="default"/>
        <w:b/>
        <w:sz w:val="18"/>
      </w:rPr>
    </w:lvl>
    <w:lvl w:ilvl="1" w:tplc="04190019" w:tentative="1">
      <w:start w:val="1"/>
      <w:numFmt w:val="lowerLetter"/>
      <w:lvlText w:val="%2."/>
      <w:lvlJc w:val="left"/>
      <w:pPr>
        <w:ind w:left="5465" w:hanging="360"/>
      </w:pPr>
    </w:lvl>
    <w:lvl w:ilvl="2" w:tplc="0419001B" w:tentative="1">
      <w:start w:val="1"/>
      <w:numFmt w:val="lowerRoman"/>
      <w:lvlText w:val="%3."/>
      <w:lvlJc w:val="right"/>
      <w:pPr>
        <w:ind w:left="6185" w:hanging="180"/>
      </w:pPr>
    </w:lvl>
    <w:lvl w:ilvl="3" w:tplc="0419000F" w:tentative="1">
      <w:start w:val="1"/>
      <w:numFmt w:val="decimal"/>
      <w:lvlText w:val="%4."/>
      <w:lvlJc w:val="left"/>
      <w:pPr>
        <w:ind w:left="6905" w:hanging="360"/>
      </w:pPr>
    </w:lvl>
    <w:lvl w:ilvl="4" w:tplc="04190019" w:tentative="1">
      <w:start w:val="1"/>
      <w:numFmt w:val="lowerLetter"/>
      <w:lvlText w:val="%5."/>
      <w:lvlJc w:val="left"/>
      <w:pPr>
        <w:ind w:left="7625" w:hanging="360"/>
      </w:pPr>
    </w:lvl>
    <w:lvl w:ilvl="5" w:tplc="0419001B" w:tentative="1">
      <w:start w:val="1"/>
      <w:numFmt w:val="lowerRoman"/>
      <w:lvlText w:val="%6."/>
      <w:lvlJc w:val="right"/>
      <w:pPr>
        <w:ind w:left="8345" w:hanging="180"/>
      </w:pPr>
    </w:lvl>
    <w:lvl w:ilvl="6" w:tplc="0419000F" w:tentative="1">
      <w:start w:val="1"/>
      <w:numFmt w:val="decimal"/>
      <w:lvlText w:val="%7."/>
      <w:lvlJc w:val="left"/>
      <w:pPr>
        <w:ind w:left="9065" w:hanging="360"/>
      </w:pPr>
    </w:lvl>
    <w:lvl w:ilvl="7" w:tplc="04190019" w:tentative="1">
      <w:start w:val="1"/>
      <w:numFmt w:val="lowerLetter"/>
      <w:lvlText w:val="%8."/>
      <w:lvlJc w:val="left"/>
      <w:pPr>
        <w:ind w:left="9785" w:hanging="360"/>
      </w:pPr>
    </w:lvl>
    <w:lvl w:ilvl="8" w:tplc="0419001B" w:tentative="1">
      <w:start w:val="1"/>
      <w:numFmt w:val="lowerRoman"/>
      <w:lvlText w:val="%9."/>
      <w:lvlJc w:val="right"/>
      <w:pPr>
        <w:ind w:left="10505" w:hanging="180"/>
      </w:pPr>
    </w:lvl>
  </w:abstractNum>
  <w:abstractNum w:abstractNumId="17">
    <w:nsid w:val="20E5277D"/>
    <w:multiLevelType w:val="hybridMultilevel"/>
    <w:tmpl w:val="1FD4494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24EA5223"/>
    <w:multiLevelType w:val="multilevel"/>
    <w:tmpl w:val="84B69F90"/>
    <w:lvl w:ilvl="0">
      <w:start w:val="1"/>
      <w:numFmt w:val="decimal"/>
      <w:lvlText w:val="%1."/>
      <w:lvlJc w:val="left"/>
      <w:pPr>
        <w:ind w:left="4375" w:hanging="204"/>
        <w:jc w:val="right"/>
      </w:pPr>
      <w:rPr>
        <w:rFonts w:ascii="Times New Roman" w:eastAsia="Times New Roman" w:hAnsi="Times New Roman" w:cs="Times New Roman" w:hint="default"/>
        <w:b/>
        <w:bCs/>
        <w:spacing w:val="0"/>
        <w:w w:val="96"/>
        <w:sz w:val="20"/>
        <w:szCs w:val="20"/>
        <w:lang w:val="ru-RU" w:eastAsia="en-US" w:bidi="ar-SA"/>
      </w:rPr>
    </w:lvl>
    <w:lvl w:ilvl="1">
      <w:start w:val="1"/>
      <w:numFmt w:val="decimal"/>
      <w:lvlText w:val="%1.%2."/>
      <w:lvlJc w:val="left"/>
      <w:pPr>
        <w:ind w:left="414" w:hanging="533"/>
      </w:pPr>
      <w:rPr>
        <w:rFonts w:ascii="Times New Roman" w:eastAsia="Times New Roman" w:hAnsi="Times New Roman" w:cs="Times New Roman" w:hint="default"/>
        <w:b/>
        <w:bCs/>
        <w:spacing w:val="0"/>
        <w:w w:val="96"/>
        <w:sz w:val="20"/>
        <w:szCs w:val="20"/>
        <w:lang w:val="ru-RU" w:eastAsia="en-US" w:bidi="ar-SA"/>
      </w:rPr>
    </w:lvl>
    <w:lvl w:ilvl="2">
      <w:numFmt w:val="bullet"/>
      <w:lvlText w:val="•"/>
      <w:lvlJc w:val="left"/>
      <w:pPr>
        <w:ind w:left="5065" w:hanging="533"/>
      </w:pPr>
      <w:rPr>
        <w:rFonts w:hint="default"/>
        <w:lang w:val="ru-RU" w:eastAsia="en-US" w:bidi="ar-SA"/>
      </w:rPr>
    </w:lvl>
    <w:lvl w:ilvl="3">
      <w:numFmt w:val="bullet"/>
      <w:lvlText w:val="•"/>
      <w:lvlJc w:val="left"/>
      <w:pPr>
        <w:ind w:left="5751" w:hanging="533"/>
      </w:pPr>
      <w:rPr>
        <w:rFonts w:hint="default"/>
        <w:lang w:val="ru-RU" w:eastAsia="en-US" w:bidi="ar-SA"/>
      </w:rPr>
    </w:lvl>
    <w:lvl w:ilvl="4">
      <w:numFmt w:val="bullet"/>
      <w:lvlText w:val="•"/>
      <w:lvlJc w:val="left"/>
      <w:pPr>
        <w:ind w:left="6437" w:hanging="533"/>
      </w:pPr>
      <w:rPr>
        <w:rFonts w:hint="default"/>
        <w:lang w:val="ru-RU" w:eastAsia="en-US" w:bidi="ar-SA"/>
      </w:rPr>
    </w:lvl>
    <w:lvl w:ilvl="5">
      <w:numFmt w:val="bullet"/>
      <w:lvlText w:val="•"/>
      <w:lvlJc w:val="left"/>
      <w:pPr>
        <w:ind w:left="7122" w:hanging="533"/>
      </w:pPr>
      <w:rPr>
        <w:rFonts w:hint="default"/>
        <w:lang w:val="ru-RU" w:eastAsia="en-US" w:bidi="ar-SA"/>
      </w:rPr>
    </w:lvl>
    <w:lvl w:ilvl="6">
      <w:numFmt w:val="bullet"/>
      <w:lvlText w:val="•"/>
      <w:lvlJc w:val="left"/>
      <w:pPr>
        <w:ind w:left="7808" w:hanging="533"/>
      </w:pPr>
      <w:rPr>
        <w:rFonts w:hint="default"/>
        <w:lang w:val="ru-RU" w:eastAsia="en-US" w:bidi="ar-SA"/>
      </w:rPr>
    </w:lvl>
    <w:lvl w:ilvl="7">
      <w:numFmt w:val="bullet"/>
      <w:lvlText w:val="•"/>
      <w:lvlJc w:val="left"/>
      <w:pPr>
        <w:ind w:left="8494" w:hanging="533"/>
      </w:pPr>
      <w:rPr>
        <w:rFonts w:hint="default"/>
        <w:lang w:val="ru-RU" w:eastAsia="en-US" w:bidi="ar-SA"/>
      </w:rPr>
    </w:lvl>
    <w:lvl w:ilvl="8">
      <w:numFmt w:val="bullet"/>
      <w:lvlText w:val="•"/>
      <w:lvlJc w:val="left"/>
      <w:pPr>
        <w:ind w:left="9179" w:hanging="533"/>
      </w:pPr>
      <w:rPr>
        <w:rFonts w:hint="default"/>
        <w:lang w:val="ru-RU" w:eastAsia="en-US" w:bidi="ar-SA"/>
      </w:rPr>
    </w:lvl>
  </w:abstractNum>
  <w:abstractNum w:abstractNumId="19">
    <w:nsid w:val="2FFE4F8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0363E34"/>
    <w:multiLevelType w:val="multilevel"/>
    <w:tmpl w:val="0CB252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6937087"/>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0D32C1C"/>
    <w:multiLevelType w:val="multilevel"/>
    <w:tmpl w:val="AA04D0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4D3F2A1E"/>
    <w:multiLevelType w:val="hybridMultilevel"/>
    <w:tmpl w:val="85BCF4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4AA407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69727A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50360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E6575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20C75C0"/>
    <w:multiLevelType w:val="multilevel"/>
    <w:tmpl w:val="43C0864C"/>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nsid w:val="748E33F6"/>
    <w:multiLevelType w:val="hybridMultilevel"/>
    <w:tmpl w:val="650CDAD6"/>
    <w:lvl w:ilvl="0" w:tplc="C5B09BB8">
      <w:start w:val="1"/>
      <w:numFmt w:val="decimal"/>
      <w:lvlText w:val="%1."/>
      <w:lvlJc w:val="left"/>
      <w:pPr>
        <w:ind w:left="1368" w:hanging="828"/>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6"/>
  </w:num>
  <w:num w:numId="14">
    <w:abstractNumId w:val="22"/>
  </w:num>
  <w:num w:numId="15">
    <w:abstractNumId w:val="17"/>
  </w:num>
  <w:num w:numId="16">
    <w:abstractNumId w:val="27"/>
  </w:num>
  <w:num w:numId="17">
    <w:abstractNumId w:val="26"/>
  </w:num>
  <w:num w:numId="18">
    <w:abstractNumId w:val="21"/>
  </w:num>
  <w:num w:numId="19">
    <w:abstractNumId w:val="25"/>
  </w:num>
  <w:num w:numId="20">
    <w:abstractNumId w:val="24"/>
  </w:num>
  <w:num w:numId="21">
    <w:abstractNumId w:val="14"/>
  </w:num>
  <w:num w:numId="22">
    <w:abstractNumId w:val="13"/>
  </w:num>
  <w:num w:numId="23">
    <w:abstractNumId w:val="18"/>
  </w:num>
  <w:num w:numId="24">
    <w:abstractNumId w:val="23"/>
  </w:num>
  <w:num w:numId="25">
    <w:abstractNumId w:val="28"/>
  </w:num>
  <w:num w:numId="26">
    <w:abstractNumId w:val="29"/>
  </w:num>
  <w:num w:numId="27">
    <w:abstractNumId w:val="19"/>
  </w:num>
  <w:num w:numId="28">
    <w:abstractNumId w:val="20"/>
  </w:num>
  <w:num w:numId="29">
    <w:abstractNumId w:val="15"/>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B07"/>
    <w:rsid w:val="0000128B"/>
    <w:rsid w:val="0000374E"/>
    <w:rsid w:val="00003F46"/>
    <w:rsid w:val="00004D75"/>
    <w:rsid w:val="0001152C"/>
    <w:rsid w:val="000215E3"/>
    <w:rsid w:val="000215F0"/>
    <w:rsid w:val="00021CF9"/>
    <w:rsid w:val="00022A97"/>
    <w:rsid w:val="00025FBD"/>
    <w:rsid w:val="00030C86"/>
    <w:rsid w:val="0003413B"/>
    <w:rsid w:val="000411B8"/>
    <w:rsid w:val="00042B99"/>
    <w:rsid w:val="0004464B"/>
    <w:rsid w:val="00045802"/>
    <w:rsid w:val="000503B1"/>
    <w:rsid w:val="000505B5"/>
    <w:rsid w:val="00055383"/>
    <w:rsid w:val="00055D4B"/>
    <w:rsid w:val="00063C95"/>
    <w:rsid w:val="000660AE"/>
    <w:rsid w:val="00070C65"/>
    <w:rsid w:val="000752CF"/>
    <w:rsid w:val="00081767"/>
    <w:rsid w:val="0008427D"/>
    <w:rsid w:val="00084E83"/>
    <w:rsid w:val="00094EDC"/>
    <w:rsid w:val="000A12EF"/>
    <w:rsid w:val="000A2845"/>
    <w:rsid w:val="000A372F"/>
    <w:rsid w:val="000A768F"/>
    <w:rsid w:val="000B5236"/>
    <w:rsid w:val="000B7493"/>
    <w:rsid w:val="000C2315"/>
    <w:rsid w:val="000C5B7D"/>
    <w:rsid w:val="000C62D9"/>
    <w:rsid w:val="000D5B50"/>
    <w:rsid w:val="000E0E07"/>
    <w:rsid w:val="000E3730"/>
    <w:rsid w:val="000E679E"/>
    <w:rsid w:val="000F39AA"/>
    <w:rsid w:val="000F419D"/>
    <w:rsid w:val="001017CB"/>
    <w:rsid w:val="00102DD0"/>
    <w:rsid w:val="00106395"/>
    <w:rsid w:val="00106F70"/>
    <w:rsid w:val="001125DF"/>
    <w:rsid w:val="00112F36"/>
    <w:rsid w:val="00112F41"/>
    <w:rsid w:val="00121872"/>
    <w:rsid w:val="001231C6"/>
    <w:rsid w:val="00124435"/>
    <w:rsid w:val="00134E84"/>
    <w:rsid w:val="0013523F"/>
    <w:rsid w:val="00136312"/>
    <w:rsid w:val="001439C4"/>
    <w:rsid w:val="001503E0"/>
    <w:rsid w:val="0015178A"/>
    <w:rsid w:val="001519E0"/>
    <w:rsid w:val="00155660"/>
    <w:rsid w:val="001601EA"/>
    <w:rsid w:val="00160CCD"/>
    <w:rsid w:val="00165F81"/>
    <w:rsid w:val="0017750E"/>
    <w:rsid w:val="00184E60"/>
    <w:rsid w:val="00185260"/>
    <w:rsid w:val="0018609D"/>
    <w:rsid w:val="00186971"/>
    <w:rsid w:val="00193E9C"/>
    <w:rsid w:val="00196939"/>
    <w:rsid w:val="001A4755"/>
    <w:rsid w:val="001B1F9A"/>
    <w:rsid w:val="001B6F22"/>
    <w:rsid w:val="001B706B"/>
    <w:rsid w:val="001B7F1B"/>
    <w:rsid w:val="001C022B"/>
    <w:rsid w:val="001C42D2"/>
    <w:rsid w:val="001C4636"/>
    <w:rsid w:val="001D0DA1"/>
    <w:rsid w:val="001D3015"/>
    <w:rsid w:val="001D5186"/>
    <w:rsid w:val="001E5369"/>
    <w:rsid w:val="001F0A73"/>
    <w:rsid w:val="001F1193"/>
    <w:rsid w:val="001F22D6"/>
    <w:rsid w:val="0020110C"/>
    <w:rsid w:val="0021312A"/>
    <w:rsid w:val="00213442"/>
    <w:rsid w:val="00215A0E"/>
    <w:rsid w:val="00216FC9"/>
    <w:rsid w:val="00221933"/>
    <w:rsid w:val="00221D49"/>
    <w:rsid w:val="0022399B"/>
    <w:rsid w:val="002278D3"/>
    <w:rsid w:val="00230CB1"/>
    <w:rsid w:val="00236A38"/>
    <w:rsid w:val="0024102B"/>
    <w:rsid w:val="00242154"/>
    <w:rsid w:val="00244B08"/>
    <w:rsid w:val="002510E2"/>
    <w:rsid w:val="002524AC"/>
    <w:rsid w:val="00255537"/>
    <w:rsid w:val="00256920"/>
    <w:rsid w:val="002636A9"/>
    <w:rsid w:val="002644B0"/>
    <w:rsid w:val="00265F97"/>
    <w:rsid w:val="00267DB0"/>
    <w:rsid w:val="002776EE"/>
    <w:rsid w:val="00280509"/>
    <w:rsid w:val="00281874"/>
    <w:rsid w:val="00284702"/>
    <w:rsid w:val="00285AD6"/>
    <w:rsid w:val="002866B2"/>
    <w:rsid w:val="002948FF"/>
    <w:rsid w:val="00295929"/>
    <w:rsid w:val="00297F61"/>
    <w:rsid w:val="002A07F7"/>
    <w:rsid w:val="002A1CBE"/>
    <w:rsid w:val="002A5870"/>
    <w:rsid w:val="002A5B51"/>
    <w:rsid w:val="002A679E"/>
    <w:rsid w:val="002A6E1C"/>
    <w:rsid w:val="002A7B86"/>
    <w:rsid w:val="002B040E"/>
    <w:rsid w:val="002B1F3D"/>
    <w:rsid w:val="002B2886"/>
    <w:rsid w:val="002B71A1"/>
    <w:rsid w:val="002C0993"/>
    <w:rsid w:val="002C2E09"/>
    <w:rsid w:val="002C332C"/>
    <w:rsid w:val="002C54D7"/>
    <w:rsid w:val="002C562C"/>
    <w:rsid w:val="002C7D2C"/>
    <w:rsid w:val="002D14F2"/>
    <w:rsid w:val="002D2951"/>
    <w:rsid w:val="002D2D65"/>
    <w:rsid w:val="002D391A"/>
    <w:rsid w:val="002D5E92"/>
    <w:rsid w:val="002D6E08"/>
    <w:rsid w:val="002E4A50"/>
    <w:rsid w:val="002E558B"/>
    <w:rsid w:val="002E73DA"/>
    <w:rsid w:val="002F36BD"/>
    <w:rsid w:val="002F6F81"/>
    <w:rsid w:val="002F729B"/>
    <w:rsid w:val="002F72C7"/>
    <w:rsid w:val="002F7D32"/>
    <w:rsid w:val="00304021"/>
    <w:rsid w:val="00305438"/>
    <w:rsid w:val="003073E5"/>
    <w:rsid w:val="0031054E"/>
    <w:rsid w:val="00310ADC"/>
    <w:rsid w:val="00310DD4"/>
    <w:rsid w:val="00313671"/>
    <w:rsid w:val="00314A63"/>
    <w:rsid w:val="0031713C"/>
    <w:rsid w:val="00317186"/>
    <w:rsid w:val="00320484"/>
    <w:rsid w:val="00323BB6"/>
    <w:rsid w:val="0032423A"/>
    <w:rsid w:val="00331204"/>
    <w:rsid w:val="003342C1"/>
    <w:rsid w:val="00334860"/>
    <w:rsid w:val="003359AD"/>
    <w:rsid w:val="00336C61"/>
    <w:rsid w:val="00343247"/>
    <w:rsid w:val="003508BE"/>
    <w:rsid w:val="00356655"/>
    <w:rsid w:val="00356727"/>
    <w:rsid w:val="00363FC9"/>
    <w:rsid w:val="00364294"/>
    <w:rsid w:val="003678BC"/>
    <w:rsid w:val="00373E2D"/>
    <w:rsid w:val="00375D0E"/>
    <w:rsid w:val="00377887"/>
    <w:rsid w:val="00380720"/>
    <w:rsid w:val="00387E8A"/>
    <w:rsid w:val="003918C1"/>
    <w:rsid w:val="00391F83"/>
    <w:rsid w:val="00393B9F"/>
    <w:rsid w:val="003A2CA6"/>
    <w:rsid w:val="003A3647"/>
    <w:rsid w:val="003A3F46"/>
    <w:rsid w:val="003A5F4F"/>
    <w:rsid w:val="003B1D99"/>
    <w:rsid w:val="003B43DF"/>
    <w:rsid w:val="003B4D30"/>
    <w:rsid w:val="003B639E"/>
    <w:rsid w:val="003C4306"/>
    <w:rsid w:val="003C5170"/>
    <w:rsid w:val="003C571E"/>
    <w:rsid w:val="003C7787"/>
    <w:rsid w:val="003C77D5"/>
    <w:rsid w:val="003E29B6"/>
    <w:rsid w:val="003E490F"/>
    <w:rsid w:val="003E7B07"/>
    <w:rsid w:val="003F3684"/>
    <w:rsid w:val="003F68C1"/>
    <w:rsid w:val="004034F8"/>
    <w:rsid w:val="00403D80"/>
    <w:rsid w:val="00405478"/>
    <w:rsid w:val="00406EAA"/>
    <w:rsid w:val="00407B26"/>
    <w:rsid w:val="00411BD0"/>
    <w:rsid w:val="00413607"/>
    <w:rsid w:val="00414B26"/>
    <w:rsid w:val="004161A7"/>
    <w:rsid w:val="00422A31"/>
    <w:rsid w:val="00423EE1"/>
    <w:rsid w:val="00426D6C"/>
    <w:rsid w:val="00441D6F"/>
    <w:rsid w:val="004517DB"/>
    <w:rsid w:val="00454CE5"/>
    <w:rsid w:val="00457CC9"/>
    <w:rsid w:val="00461EB9"/>
    <w:rsid w:val="00464581"/>
    <w:rsid w:val="00465596"/>
    <w:rsid w:val="00466843"/>
    <w:rsid w:val="004673AA"/>
    <w:rsid w:val="004708F8"/>
    <w:rsid w:val="00470FDF"/>
    <w:rsid w:val="0047457E"/>
    <w:rsid w:val="00480CA2"/>
    <w:rsid w:val="00484FE1"/>
    <w:rsid w:val="00494FA1"/>
    <w:rsid w:val="004955AC"/>
    <w:rsid w:val="004958BA"/>
    <w:rsid w:val="004978D0"/>
    <w:rsid w:val="004A0AA8"/>
    <w:rsid w:val="004A24B3"/>
    <w:rsid w:val="004A2FCB"/>
    <w:rsid w:val="004A3980"/>
    <w:rsid w:val="004A5D4A"/>
    <w:rsid w:val="004A787A"/>
    <w:rsid w:val="004B0DE6"/>
    <w:rsid w:val="004B66FD"/>
    <w:rsid w:val="004C46D0"/>
    <w:rsid w:val="004C478D"/>
    <w:rsid w:val="004D5218"/>
    <w:rsid w:val="004D5C35"/>
    <w:rsid w:val="004E244D"/>
    <w:rsid w:val="004E3A76"/>
    <w:rsid w:val="004E606C"/>
    <w:rsid w:val="004F4298"/>
    <w:rsid w:val="004F63DC"/>
    <w:rsid w:val="0050298C"/>
    <w:rsid w:val="00512921"/>
    <w:rsid w:val="00523CD3"/>
    <w:rsid w:val="005254F4"/>
    <w:rsid w:val="005304D3"/>
    <w:rsid w:val="00534585"/>
    <w:rsid w:val="005349FF"/>
    <w:rsid w:val="00534F7F"/>
    <w:rsid w:val="0054179A"/>
    <w:rsid w:val="00552D95"/>
    <w:rsid w:val="00556ADC"/>
    <w:rsid w:val="0056127D"/>
    <w:rsid w:val="00561CC7"/>
    <w:rsid w:val="00562E2D"/>
    <w:rsid w:val="00565926"/>
    <w:rsid w:val="00571F57"/>
    <w:rsid w:val="00574F79"/>
    <w:rsid w:val="00582164"/>
    <w:rsid w:val="00591CDD"/>
    <w:rsid w:val="0059247E"/>
    <w:rsid w:val="00592548"/>
    <w:rsid w:val="00593068"/>
    <w:rsid w:val="00596B6A"/>
    <w:rsid w:val="00597CC6"/>
    <w:rsid w:val="005A581E"/>
    <w:rsid w:val="005A7EDD"/>
    <w:rsid w:val="005B0DB1"/>
    <w:rsid w:val="005B28C0"/>
    <w:rsid w:val="005B36D1"/>
    <w:rsid w:val="005B7C07"/>
    <w:rsid w:val="005C0E41"/>
    <w:rsid w:val="005C30E3"/>
    <w:rsid w:val="005D0140"/>
    <w:rsid w:val="005D2A4E"/>
    <w:rsid w:val="005E01EE"/>
    <w:rsid w:val="005E29B5"/>
    <w:rsid w:val="005E2A7F"/>
    <w:rsid w:val="005E3E0F"/>
    <w:rsid w:val="005E4622"/>
    <w:rsid w:val="005F5A52"/>
    <w:rsid w:val="006011F9"/>
    <w:rsid w:val="00601791"/>
    <w:rsid w:val="00604804"/>
    <w:rsid w:val="00607DE6"/>
    <w:rsid w:val="00611427"/>
    <w:rsid w:val="006125CC"/>
    <w:rsid w:val="00612EE2"/>
    <w:rsid w:val="00613321"/>
    <w:rsid w:val="0061531F"/>
    <w:rsid w:val="00615325"/>
    <w:rsid w:val="00616BB7"/>
    <w:rsid w:val="00617F22"/>
    <w:rsid w:val="00620004"/>
    <w:rsid w:val="00622500"/>
    <w:rsid w:val="006225E7"/>
    <w:rsid w:val="00633568"/>
    <w:rsid w:val="0063358E"/>
    <w:rsid w:val="0063547D"/>
    <w:rsid w:val="006359B3"/>
    <w:rsid w:val="0063646E"/>
    <w:rsid w:val="00636688"/>
    <w:rsid w:val="00640EE4"/>
    <w:rsid w:val="0064351A"/>
    <w:rsid w:val="0065155C"/>
    <w:rsid w:val="00656077"/>
    <w:rsid w:val="006560A6"/>
    <w:rsid w:val="006561BD"/>
    <w:rsid w:val="00657AFE"/>
    <w:rsid w:val="006656F6"/>
    <w:rsid w:val="0067006A"/>
    <w:rsid w:val="00676B66"/>
    <w:rsid w:val="00682149"/>
    <w:rsid w:val="0068296F"/>
    <w:rsid w:val="006833B4"/>
    <w:rsid w:val="0068703D"/>
    <w:rsid w:val="00690693"/>
    <w:rsid w:val="00693812"/>
    <w:rsid w:val="00694421"/>
    <w:rsid w:val="006960B1"/>
    <w:rsid w:val="006A25C0"/>
    <w:rsid w:val="006A59B0"/>
    <w:rsid w:val="006A5AEA"/>
    <w:rsid w:val="006B657B"/>
    <w:rsid w:val="006C0F6E"/>
    <w:rsid w:val="006C4B9E"/>
    <w:rsid w:val="006D289F"/>
    <w:rsid w:val="006D421D"/>
    <w:rsid w:val="006E193E"/>
    <w:rsid w:val="006E1C65"/>
    <w:rsid w:val="006E26C1"/>
    <w:rsid w:val="006E3FF5"/>
    <w:rsid w:val="006E5FEC"/>
    <w:rsid w:val="006E71AE"/>
    <w:rsid w:val="006F2B56"/>
    <w:rsid w:val="006F395A"/>
    <w:rsid w:val="006F4773"/>
    <w:rsid w:val="006F49D6"/>
    <w:rsid w:val="006F710B"/>
    <w:rsid w:val="006F7511"/>
    <w:rsid w:val="00701AE2"/>
    <w:rsid w:val="007052E2"/>
    <w:rsid w:val="007109B6"/>
    <w:rsid w:val="007112FF"/>
    <w:rsid w:val="00713958"/>
    <w:rsid w:val="007154A2"/>
    <w:rsid w:val="00715B9E"/>
    <w:rsid w:val="00726670"/>
    <w:rsid w:val="00731FDA"/>
    <w:rsid w:val="00734121"/>
    <w:rsid w:val="007346A9"/>
    <w:rsid w:val="007350BB"/>
    <w:rsid w:val="0074225C"/>
    <w:rsid w:val="00742548"/>
    <w:rsid w:val="007431F7"/>
    <w:rsid w:val="0075343C"/>
    <w:rsid w:val="00756A8A"/>
    <w:rsid w:val="00757E0D"/>
    <w:rsid w:val="007706AE"/>
    <w:rsid w:val="00773B99"/>
    <w:rsid w:val="00773EF7"/>
    <w:rsid w:val="00782E25"/>
    <w:rsid w:val="0078311E"/>
    <w:rsid w:val="00785966"/>
    <w:rsid w:val="00791AD9"/>
    <w:rsid w:val="00792CAD"/>
    <w:rsid w:val="00793637"/>
    <w:rsid w:val="00793852"/>
    <w:rsid w:val="00794172"/>
    <w:rsid w:val="00796A7A"/>
    <w:rsid w:val="007A3D38"/>
    <w:rsid w:val="007A3F61"/>
    <w:rsid w:val="007A5853"/>
    <w:rsid w:val="007B3AAB"/>
    <w:rsid w:val="007B44BD"/>
    <w:rsid w:val="007B773F"/>
    <w:rsid w:val="007B7F6F"/>
    <w:rsid w:val="007C1D5C"/>
    <w:rsid w:val="007C4CC2"/>
    <w:rsid w:val="007D2AEA"/>
    <w:rsid w:val="007D47E8"/>
    <w:rsid w:val="007E7FEB"/>
    <w:rsid w:val="007F46A9"/>
    <w:rsid w:val="007F46D0"/>
    <w:rsid w:val="008026BC"/>
    <w:rsid w:val="00802FB0"/>
    <w:rsid w:val="008051DA"/>
    <w:rsid w:val="00806E1A"/>
    <w:rsid w:val="008122A7"/>
    <w:rsid w:val="00813265"/>
    <w:rsid w:val="00822A0A"/>
    <w:rsid w:val="008265A1"/>
    <w:rsid w:val="00826F85"/>
    <w:rsid w:val="00830BE5"/>
    <w:rsid w:val="008343EA"/>
    <w:rsid w:val="008359AD"/>
    <w:rsid w:val="00835A8A"/>
    <w:rsid w:val="00836098"/>
    <w:rsid w:val="00837595"/>
    <w:rsid w:val="008440D4"/>
    <w:rsid w:val="008465CD"/>
    <w:rsid w:val="0084744C"/>
    <w:rsid w:val="00852AF4"/>
    <w:rsid w:val="008559C3"/>
    <w:rsid w:val="00855FD2"/>
    <w:rsid w:val="008603CC"/>
    <w:rsid w:val="00863C05"/>
    <w:rsid w:val="008645CB"/>
    <w:rsid w:val="00865F35"/>
    <w:rsid w:val="0087033A"/>
    <w:rsid w:val="008745FB"/>
    <w:rsid w:val="008755C9"/>
    <w:rsid w:val="008817D7"/>
    <w:rsid w:val="008826CE"/>
    <w:rsid w:val="00886011"/>
    <w:rsid w:val="00887E5E"/>
    <w:rsid w:val="00891FB1"/>
    <w:rsid w:val="00893953"/>
    <w:rsid w:val="008941E8"/>
    <w:rsid w:val="00897E19"/>
    <w:rsid w:val="008A6A09"/>
    <w:rsid w:val="008C0472"/>
    <w:rsid w:val="008D2FED"/>
    <w:rsid w:val="008E55EB"/>
    <w:rsid w:val="008E6D15"/>
    <w:rsid w:val="008F4AFD"/>
    <w:rsid w:val="0090232B"/>
    <w:rsid w:val="00905758"/>
    <w:rsid w:val="00911CC2"/>
    <w:rsid w:val="00916D2F"/>
    <w:rsid w:val="00923B0A"/>
    <w:rsid w:val="00925644"/>
    <w:rsid w:val="009309C7"/>
    <w:rsid w:val="00931D03"/>
    <w:rsid w:val="009321C5"/>
    <w:rsid w:val="00932F34"/>
    <w:rsid w:val="0093373A"/>
    <w:rsid w:val="00935884"/>
    <w:rsid w:val="00935E78"/>
    <w:rsid w:val="00936375"/>
    <w:rsid w:val="0093733A"/>
    <w:rsid w:val="00941BA4"/>
    <w:rsid w:val="00944261"/>
    <w:rsid w:val="00945A66"/>
    <w:rsid w:val="0094647B"/>
    <w:rsid w:val="00951A0D"/>
    <w:rsid w:val="009535B3"/>
    <w:rsid w:val="00963C97"/>
    <w:rsid w:val="0097217A"/>
    <w:rsid w:val="00977E72"/>
    <w:rsid w:val="00980050"/>
    <w:rsid w:val="00980592"/>
    <w:rsid w:val="00980CDD"/>
    <w:rsid w:val="00980D2D"/>
    <w:rsid w:val="009812F2"/>
    <w:rsid w:val="00981D70"/>
    <w:rsid w:val="0098317B"/>
    <w:rsid w:val="00983EB7"/>
    <w:rsid w:val="00984DC3"/>
    <w:rsid w:val="009861FB"/>
    <w:rsid w:val="009956D5"/>
    <w:rsid w:val="009958BB"/>
    <w:rsid w:val="009975D6"/>
    <w:rsid w:val="009A07D2"/>
    <w:rsid w:val="009A721B"/>
    <w:rsid w:val="009B425A"/>
    <w:rsid w:val="009C1617"/>
    <w:rsid w:val="009C3D49"/>
    <w:rsid w:val="009C4FD1"/>
    <w:rsid w:val="009C5B3C"/>
    <w:rsid w:val="009D2EA4"/>
    <w:rsid w:val="009D63E3"/>
    <w:rsid w:val="009E1DCF"/>
    <w:rsid w:val="009F74DA"/>
    <w:rsid w:val="00A024F9"/>
    <w:rsid w:val="00A03F17"/>
    <w:rsid w:val="00A07DE2"/>
    <w:rsid w:val="00A10CB7"/>
    <w:rsid w:val="00A11038"/>
    <w:rsid w:val="00A1248E"/>
    <w:rsid w:val="00A141C9"/>
    <w:rsid w:val="00A15506"/>
    <w:rsid w:val="00A157CA"/>
    <w:rsid w:val="00A203FA"/>
    <w:rsid w:val="00A24FAE"/>
    <w:rsid w:val="00A25F44"/>
    <w:rsid w:val="00A26B98"/>
    <w:rsid w:val="00A30A5E"/>
    <w:rsid w:val="00A36E07"/>
    <w:rsid w:val="00A40FA6"/>
    <w:rsid w:val="00A411A6"/>
    <w:rsid w:val="00A43796"/>
    <w:rsid w:val="00A4779E"/>
    <w:rsid w:val="00A50554"/>
    <w:rsid w:val="00A53ECA"/>
    <w:rsid w:val="00A61124"/>
    <w:rsid w:val="00A61208"/>
    <w:rsid w:val="00A638CD"/>
    <w:rsid w:val="00A63CBA"/>
    <w:rsid w:val="00A648CF"/>
    <w:rsid w:val="00A65E0A"/>
    <w:rsid w:val="00A70CD1"/>
    <w:rsid w:val="00A71B23"/>
    <w:rsid w:val="00A73FA4"/>
    <w:rsid w:val="00A86B07"/>
    <w:rsid w:val="00A90359"/>
    <w:rsid w:val="00A92DAD"/>
    <w:rsid w:val="00AA0E5E"/>
    <w:rsid w:val="00AA5C56"/>
    <w:rsid w:val="00AB2DC0"/>
    <w:rsid w:val="00AB331A"/>
    <w:rsid w:val="00AC164F"/>
    <w:rsid w:val="00AC3D08"/>
    <w:rsid w:val="00AC5EC7"/>
    <w:rsid w:val="00AD3095"/>
    <w:rsid w:val="00AD50C0"/>
    <w:rsid w:val="00AE3713"/>
    <w:rsid w:val="00AF4446"/>
    <w:rsid w:val="00AF7294"/>
    <w:rsid w:val="00AF7DDE"/>
    <w:rsid w:val="00B008DE"/>
    <w:rsid w:val="00B04D6F"/>
    <w:rsid w:val="00B10577"/>
    <w:rsid w:val="00B11626"/>
    <w:rsid w:val="00B137C3"/>
    <w:rsid w:val="00B17070"/>
    <w:rsid w:val="00B200C2"/>
    <w:rsid w:val="00B21655"/>
    <w:rsid w:val="00B21DFE"/>
    <w:rsid w:val="00B23A83"/>
    <w:rsid w:val="00B30DD0"/>
    <w:rsid w:val="00B33AA7"/>
    <w:rsid w:val="00B3434F"/>
    <w:rsid w:val="00B36CC2"/>
    <w:rsid w:val="00B41E42"/>
    <w:rsid w:val="00B44021"/>
    <w:rsid w:val="00B5164C"/>
    <w:rsid w:val="00B51CB5"/>
    <w:rsid w:val="00B532E0"/>
    <w:rsid w:val="00B54FB5"/>
    <w:rsid w:val="00B55DBB"/>
    <w:rsid w:val="00B56781"/>
    <w:rsid w:val="00B57D9B"/>
    <w:rsid w:val="00B60642"/>
    <w:rsid w:val="00B63497"/>
    <w:rsid w:val="00B67B67"/>
    <w:rsid w:val="00B8142D"/>
    <w:rsid w:val="00B8181E"/>
    <w:rsid w:val="00B84B3E"/>
    <w:rsid w:val="00B8580C"/>
    <w:rsid w:val="00B86567"/>
    <w:rsid w:val="00B90358"/>
    <w:rsid w:val="00B931B8"/>
    <w:rsid w:val="00B94F59"/>
    <w:rsid w:val="00B965C4"/>
    <w:rsid w:val="00BA20B7"/>
    <w:rsid w:val="00BA2AE6"/>
    <w:rsid w:val="00BB0AFE"/>
    <w:rsid w:val="00BB24BB"/>
    <w:rsid w:val="00BB3B31"/>
    <w:rsid w:val="00BC631A"/>
    <w:rsid w:val="00BC7FDB"/>
    <w:rsid w:val="00BD2D12"/>
    <w:rsid w:val="00BD3BFE"/>
    <w:rsid w:val="00BE0A6D"/>
    <w:rsid w:val="00BE117B"/>
    <w:rsid w:val="00BE4C3F"/>
    <w:rsid w:val="00BF0311"/>
    <w:rsid w:val="00BF0BD9"/>
    <w:rsid w:val="00BF1489"/>
    <w:rsid w:val="00BF2429"/>
    <w:rsid w:val="00BF25A0"/>
    <w:rsid w:val="00BF3065"/>
    <w:rsid w:val="00BF7217"/>
    <w:rsid w:val="00BF7257"/>
    <w:rsid w:val="00C0005C"/>
    <w:rsid w:val="00C01868"/>
    <w:rsid w:val="00C02373"/>
    <w:rsid w:val="00C024E5"/>
    <w:rsid w:val="00C07D38"/>
    <w:rsid w:val="00C10207"/>
    <w:rsid w:val="00C108FC"/>
    <w:rsid w:val="00C15CDA"/>
    <w:rsid w:val="00C1700A"/>
    <w:rsid w:val="00C20CF2"/>
    <w:rsid w:val="00C214C6"/>
    <w:rsid w:val="00C22DA5"/>
    <w:rsid w:val="00C26549"/>
    <w:rsid w:val="00C27E37"/>
    <w:rsid w:val="00C34805"/>
    <w:rsid w:val="00C42952"/>
    <w:rsid w:val="00C433E0"/>
    <w:rsid w:val="00C52CEB"/>
    <w:rsid w:val="00C5365D"/>
    <w:rsid w:val="00C54342"/>
    <w:rsid w:val="00C55BE2"/>
    <w:rsid w:val="00C649E8"/>
    <w:rsid w:val="00C718C0"/>
    <w:rsid w:val="00C736A6"/>
    <w:rsid w:val="00C76F4A"/>
    <w:rsid w:val="00C76F71"/>
    <w:rsid w:val="00C821E7"/>
    <w:rsid w:val="00C82392"/>
    <w:rsid w:val="00C825B5"/>
    <w:rsid w:val="00C867D1"/>
    <w:rsid w:val="00C9538E"/>
    <w:rsid w:val="00CA2BE5"/>
    <w:rsid w:val="00CA5FC5"/>
    <w:rsid w:val="00CA6EBE"/>
    <w:rsid w:val="00CB047F"/>
    <w:rsid w:val="00CB5818"/>
    <w:rsid w:val="00CC1102"/>
    <w:rsid w:val="00CC112C"/>
    <w:rsid w:val="00CC34BC"/>
    <w:rsid w:val="00CC403C"/>
    <w:rsid w:val="00CC6228"/>
    <w:rsid w:val="00CD052F"/>
    <w:rsid w:val="00CD1BFB"/>
    <w:rsid w:val="00CD2B0C"/>
    <w:rsid w:val="00CD55B4"/>
    <w:rsid w:val="00CE7E17"/>
    <w:rsid w:val="00CF2FA3"/>
    <w:rsid w:val="00CF756B"/>
    <w:rsid w:val="00CF7C03"/>
    <w:rsid w:val="00D02367"/>
    <w:rsid w:val="00D035CE"/>
    <w:rsid w:val="00D054AC"/>
    <w:rsid w:val="00D066C9"/>
    <w:rsid w:val="00D06EC0"/>
    <w:rsid w:val="00D07D17"/>
    <w:rsid w:val="00D1057C"/>
    <w:rsid w:val="00D11685"/>
    <w:rsid w:val="00D11E78"/>
    <w:rsid w:val="00D128F1"/>
    <w:rsid w:val="00D13B57"/>
    <w:rsid w:val="00D17041"/>
    <w:rsid w:val="00D255DE"/>
    <w:rsid w:val="00D2565C"/>
    <w:rsid w:val="00D26DE3"/>
    <w:rsid w:val="00D3039B"/>
    <w:rsid w:val="00D30A86"/>
    <w:rsid w:val="00D36B47"/>
    <w:rsid w:val="00D370A1"/>
    <w:rsid w:val="00D40D2D"/>
    <w:rsid w:val="00D42F23"/>
    <w:rsid w:val="00D43C38"/>
    <w:rsid w:val="00D46EBD"/>
    <w:rsid w:val="00D51D74"/>
    <w:rsid w:val="00D52228"/>
    <w:rsid w:val="00D61615"/>
    <w:rsid w:val="00D62F9D"/>
    <w:rsid w:val="00D65A28"/>
    <w:rsid w:val="00D732DD"/>
    <w:rsid w:val="00D76AFE"/>
    <w:rsid w:val="00D77112"/>
    <w:rsid w:val="00D7722A"/>
    <w:rsid w:val="00D831A2"/>
    <w:rsid w:val="00D9033F"/>
    <w:rsid w:val="00D90EBB"/>
    <w:rsid w:val="00D97512"/>
    <w:rsid w:val="00D97D3A"/>
    <w:rsid w:val="00DA3627"/>
    <w:rsid w:val="00DA4A1B"/>
    <w:rsid w:val="00DA6368"/>
    <w:rsid w:val="00DB0EA5"/>
    <w:rsid w:val="00DB4BCF"/>
    <w:rsid w:val="00DB5F39"/>
    <w:rsid w:val="00DB6C1F"/>
    <w:rsid w:val="00DC5D62"/>
    <w:rsid w:val="00DC5E01"/>
    <w:rsid w:val="00DC6414"/>
    <w:rsid w:val="00DD0980"/>
    <w:rsid w:val="00DD690B"/>
    <w:rsid w:val="00DE299D"/>
    <w:rsid w:val="00DE3AC4"/>
    <w:rsid w:val="00DE3F5B"/>
    <w:rsid w:val="00DE560C"/>
    <w:rsid w:val="00DF0622"/>
    <w:rsid w:val="00DF063C"/>
    <w:rsid w:val="00DF12C3"/>
    <w:rsid w:val="00DF1F11"/>
    <w:rsid w:val="00DF42EB"/>
    <w:rsid w:val="00E02696"/>
    <w:rsid w:val="00E04378"/>
    <w:rsid w:val="00E044C5"/>
    <w:rsid w:val="00E077E5"/>
    <w:rsid w:val="00E10E64"/>
    <w:rsid w:val="00E1476B"/>
    <w:rsid w:val="00E218CF"/>
    <w:rsid w:val="00E22956"/>
    <w:rsid w:val="00E2321E"/>
    <w:rsid w:val="00E2384C"/>
    <w:rsid w:val="00E251C0"/>
    <w:rsid w:val="00E25BA6"/>
    <w:rsid w:val="00E2712B"/>
    <w:rsid w:val="00E37C83"/>
    <w:rsid w:val="00E400F4"/>
    <w:rsid w:val="00E4101B"/>
    <w:rsid w:val="00E45556"/>
    <w:rsid w:val="00E47841"/>
    <w:rsid w:val="00E503C0"/>
    <w:rsid w:val="00E5050B"/>
    <w:rsid w:val="00E57E9E"/>
    <w:rsid w:val="00E6043A"/>
    <w:rsid w:val="00E62EE9"/>
    <w:rsid w:val="00E63094"/>
    <w:rsid w:val="00E65CD4"/>
    <w:rsid w:val="00E67576"/>
    <w:rsid w:val="00E708D5"/>
    <w:rsid w:val="00E7236A"/>
    <w:rsid w:val="00E73277"/>
    <w:rsid w:val="00E75356"/>
    <w:rsid w:val="00E764A7"/>
    <w:rsid w:val="00E80309"/>
    <w:rsid w:val="00E822F8"/>
    <w:rsid w:val="00E860C1"/>
    <w:rsid w:val="00E863EC"/>
    <w:rsid w:val="00E86532"/>
    <w:rsid w:val="00E900DF"/>
    <w:rsid w:val="00E90826"/>
    <w:rsid w:val="00E929E6"/>
    <w:rsid w:val="00E96A58"/>
    <w:rsid w:val="00EA3A48"/>
    <w:rsid w:val="00EA42B9"/>
    <w:rsid w:val="00EA4579"/>
    <w:rsid w:val="00EA75C9"/>
    <w:rsid w:val="00EB035C"/>
    <w:rsid w:val="00EB1E41"/>
    <w:rsid w:val="00EC13A9"/>
    <w:rsid w:val="00EC1A81"/>
    <w:rsid w:val="00EC3BA9"/>
    <w:rsid w:val="00EC3F59"/>
    <w:rsid w:val="00EC7DDC"/>
    <w:rsid w:val="00ED3DAF"/>
    <w:rsid w:val="00ED4295"/>
    <w:rsid w:val="00ED5A21"/>
    <w:rsid w:val="00EE0097"/>
    <w:rsid w:val="00EE18FB"/>
    <w:rsid w:val="00EE3AA0"/>
    <w:rsid w:val="00EF6951"/>
    <w:rsid w:val="00F065C2"/>
    <w:rsid w:val="00F07DEA"/>
    <w:rsid w:val="00F107E9"/>
    <w:rsid w:val="00F10ABA"/>
    <w:rsid w:val="00F110FE"/>
    <w:rsid w:val="00F119FA"/>
    <w:rsid w:val="00F1677E"/>
    <w:rsid w:val="00F167C7"/>
    <w:rsid w:val="00F253EE"/>
    <w:rsid w:val="00F26173"/>
    <w:rsid w:val="00F276ED"/>
    <w:rsid w:val="00F27A91"/>
    <w:rsid w:val="00F33723"/>
    <w:rsid w:val="00F3595A"/>
    <w:rsid w:val="00F421D8"/>
    <w:rsid w:val="00F434A9"/>
    <w:rsid w:val="00F55804"/>
    <w:rsid w:val="00F5602F"/>
    <w:rsid w:val="00F60401"/>
    <w:rsid w:val="00F66F25"/>
    <w:rsid w:val="00F66FF9"/>
    <w:rsid w:val="00F67B7C"/>
    <w:rsid w:val="00F708F6"/>
    <w:rsid w:val="00F721B0"/>
    <w:rsid w:val="00F7290F"/>
    <w:rsid w:val="00F7334B"/>
    <w:rsid w:val="00F74A28"/>
    <w:rsid w:val="00F77239"/>
    <w:rsid w:val="00F8107F"/>
    <w:rsid w:val="00F84FE6"/>
    <w:rsid w:val="00F86F5C"/>
    <w:rsid w:val="00F87C82"/>
    <w:rsid w:val="00F902CF"/>
    <w:rsid w:val="00F90488"/>
    <w:rsid w:val="00F95A0B"/>
    <w:rsid w:val="00F96ED8"/>
    <w:rsid w:val="00FA2884"/>
    <w:rsid w:val="00FA3214"/>
    <w:rsid w:val="00FA479C"/>
    <w:rsid w:val="00FA7A12"/>
    <w:rsid w:val="00FB130D"/>
    <w:rsid w:val="00FC1DCD"/>
    <w:rsid w:val="00FC5316"/>
    <w:rsid w:val="00FC62A1"/>
    <w:rsid w:val="00FC7955"/>
    <w:rsid w:val="00FD2854"/>
    <w:rsid w:val="00FD7A86"/>
    <w:rsid w:val="00FE530B"/>
    <w:rsid w:val="00FF0103"/>
    <w:rsid w:val="00FF0877"/>
    <w:rsid w:val="00FF11B4"/>
    <w:rsid w:val="00FF2211"/>
    <w:rsid w:val="00FF5A7D"/>
    <w:rsid w:val="00FF6A8B"/>
    <w:rsid w:val="00FF6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5:docId w15:val="{B9A703C9-7A84-49D5-84A8-174764F19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Andale Sans UI"/>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Arial" w:hAnsi="Arial" w:cs="Arial"/>
      <w:b/>
      <w:i w:val="0"/>
      <w:spacing w:val="0"/>
      <w:sz w:val="18"/>
    </w:rPr>
  </w:style>
  <w:style w:type="character" w:customStyle="1" w:styleId="WW8Num1z1">
    <w:name w:val="WW8Num1z1"/>
    <w:rPr>
      <w:rFonts w:ascii="OpenSymbol" w:hAnsi="OpenSymbol" w:cs="OpenSymbol"/>
    </w:rPr>
  </w:style>
  <w:style w:type="character" w:customStyle="1" w:styleId="WW8Num2z0">
    <w:name w:val="WW8Num2z0"/>
  </w:style>
  <w:style w:type="character" w:customStyle="1" w:styleId="WW8Num2z1">
    <w:name w:val="WW8Num2z1"/>
    <w:rPr>
      <w:rFonts w:ascii="Arial" w:hAnsi="Arial" w:cs="Arial"/>
      <w:b w:val="0"/>
      <w:bCs/>
      <w:i w:val="0"/>
      <w:spacing w:val="0"/>
      <w:sz w:val="18"/>
    </w:rPr>
  </w:style>
  <w:style w:type="character" w:customStyle="1" w:styleId="WW8Num2z2">
    <w:name w:val="WW8Num2z2"/>
    <w:rPr>
      <w:rFonts w:ascii="OpenSymbol" w:hAnsi="OpenSymbol" w:cs="OpenSymbol"/>
    </w:rPr>
  </w:style>
  <w:style w:type="character" w:customStyle="1" w:styleId="WW8Num3z0">
    <w:name w:val="WW8Num3z0"/>
  </w:style>
  <w:style w:type="character" w:customStyle="1" w:styleId="WW8Num3z1">
    <w:name w:val="WW8Num3z1"/>
    <w:rPr>
      <w:rFonts w:ascii="Arial" w:hAnsi="Arial" w:cs="Arial"/>
      <w:sz w:val="18"/>
    </w:rPr>
  </w:style>
  <w:style w:type="character" w:customStyle="1" w:styleId="WW8Num3z2">
    <w:name w:val="WW8Num3z2"/>
    <w:rPr>
      <w:rFonts w:ascii="OpenSymbol" w:hAnsi="OpenSymbol" w:cs="OpenSymbol"/>
    </w:rPr>
  </w:style>
  <w:style w:type="character" w:customStyle="1" w:styleId="WW8Num4z0">
    <w:name w:val="WW8Num4z0"/>
  </w:style>
  <w:style w:type="character" w:customStyle="1" w:styleId="WW8Num4z1">
    <w:name w:val="WW8Num4z1"/>
    <w:rPr>
      <w:rFonts w:ascii="Arial" w:hAnsi="Arial" w:cs="Arial"/>
      <w:spacing w:val="14"/>
      <w:sz w:val="18"/>
    </w:rPr>
  </w:style>
  <w:style w:type="character" w:customStyle="1" w:styleId="WW8Num4z3">
    <w:name w:val="WW8Num4z3"/>
    <w:rPr>
      <w:rFonts w:ascii="OpenSymbol" w:hAnsi="OpenSymbol" w:cs="OpenSymbol"/>
    </w:rPr>
  </w:style>
  <w:style w:type="character" w:customStyle="1" w:styleId="WW8Num5z0">
    <w:name w:val="WW8Num5z0"/>
  </w:style>
  <w:style w:type="character" w:customStyle="1" w:styleId="WW8Num5z1">
    <w:name w:val="WW8Num5z1"/>
    <w:rPr>
      <w:rFonts w:ascii="Arial" w:hAnsi="Arial" w:cs="Arial"/>
      <w:sz w:val="18"/>
    </w:rPr>
  </w:style>
  <w:style w:type="character" w:customStyle="1" w:styleId="WW8Num5z2">
    <w:name w:val="WW8Num5z2"/>
    <w:rPr>
      <w:rFonts w:ascii="OpenSymbol" w:hAnsi="OpenSymbol" w:cs="OpenSymbol"/>
    </w:rPr>
  </w:style>
  <w:style w:type="character" w:customStyle="1" w:styleId="WW8Num6z0">
    <w:name w:val="WW8Num6z0"/>
    <w:rPr>
      <w:rFonts w:ascii="Symbol" w:hAnsi="Symbol" w:cs="Symbol"/>
      <w:sz w:val="18"/>
    </w:rPr>
  </w:style>
  <w:style w:type="character" w:customStyle="1" w:styleId="WW8Num6z1">
    <w:name w:val="WW8Num6z1"/>
    <w:rPr>
      <w:rFonts w:ascii="OpenSymbol" w:hAnsi="OpenSymbol" w:cs="OpenSymbol"/>
    </w:rPr>
  </w:style>
  <w:style w:type="character" w:customStyle="1" w:styleId="WW8Num7z0">
    <w:name w:val="WW8Num7z0"/>
  </w:style>
  <w:style w:type="character" w:customStyle="1" w:styleId="WW8Num7z1">
    <w:name w:val="WW8Num7z1"/>
    <w:rPr>
      <w:rFonts w:ascii="Arial" w:hAnsi="Arial" w:cs="Arial"/>
      <w:sz w:val="18"/>
    </w:rPr>
  </w:style>
  <w:style w:type="character" w:customStyle="1" w:styleId="WW8Num7z2">
    <w:name w:val="WW8Num7z2"/>
    <w:rPr>
      <w:rFonts w:ascii="OpenSymbol" w:hAnsi="OpenSymbol" w:cs="OpenSymbol"/>
    </w:rPr>
  </w:style>
  <w:style w:type="character" w:customStyle="1" w:styleId="WW8Num8z0">
    <w:name w:val="WW8Num8z0"/>
    <w:rPr>
      <w:rFonts w:ascii="Arial" w:hAnsi="Arial" w:cs="Arial"/>
      <w:sz w:val="18"/>
    </w:rPr>
  </w:style>
  <w:style w:type="character" w:customStyle="1" w:styleId="WW8Num8z1">
    <w:name w:val="WW8Num8z1"/>
    <w:rPr>
      <w:rFonts w:ascii="OpenSymbol" w:hAnsi="OpenSymbol" w:cs="OpenSymbol"/>
    </w:rPr>
  </w:style>
  <w:style w:type="character" w:customStyle="1" w:styleId="WW8Num9z0">
    <w:name w:val="WW8Num9z0"/>
  </w:style>
  <w:style w:type="character" w:customStyle="1" w:styleId="WW8Num9z1">
    <w:name w:val="WW8Num9z1"/>
    <w:rPr>
      <w:rFonts w:ascii="Arial" w:hAnsi="Arial" w:cs="Arial"/>
      <w:b w:val="0"/>
      <w:bCs w:val="0"/>
      <w:sz w:val="18"/>
      <w:szCs w:val="24"/>
    </w:rPr>
  </w:style>
  <w:style w:type="character" w:customStyle="1" w:styleId="WW8Num9z2">
    <w:name w:val="WW8Num9z2"/>
    <w:rPr>
      <w:rFonts w:ascii="OpenSymbol" w:hAnsi="OpenSymbol" w:cs="OpenSymbol"/>
    </w:rPr>
  </w:style>
  <w:style w:type="character" w:customStyle="1" w:styleId="WW8Num10z0">
    <w:name w:val="WW8Num10z0"/>
  </w:style>
  <w:style w:type="character" w:customStyle="1" w:styleId="WW8Num10z1">
    <w:name w:val="WW8Num10z1"/>
    <w:rPr>
      <w:rFonts w:ascii="Arial" w:hAnsi="Arial" w:cs="Arial"/>
      <w:b w:val="0"/>
      <w:bCs w:val="0"/>
      <w:sz w:val="18"/>
    </w:rPr>
  </w:style>
  <w:style w:type="character" w:customStyle="1" w:styleId="WW8Num10z2">
    <w:name w:val="WW8Num10z2"/>
    <w:rPr>
      <w:rFonts w:ascii="OpenSymbol" w:hAnsi="OpenSymbol" w:cs="OpenSymbol"/>
    </w:rPr>
  </w:style>
  <w:style w:type="character" w:customStyle="1" w:styleId="WW8Num11z0">
    <w:name w:val="WW8Num11z0"/>
    <w:rPr>
      <w:rFonts w:ascii="Arial" w:hAnsi="Arial" w:cs="Arial"/>
      <w:sz w:val="16"/>
    </w:rPr>
  </w:style>
  <w:style w:type="character" w:customStyle="1" w:styleId="WW8Num11z1">
    <w:name w:val="WW8Num11z1"/>
    <w:rPr>
      <w:rFonts w:ascii="OpenSymbol" w:hAnsi="OpenSymbol" w:cs="OpenSymbol"/>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1">
    <w:name w:val="Основной шрифт абзаца1"/>
  </w:style>
  <w:style w:type="character" w:customStyle="1" w:styleId="WW8Num5z3">
    <w:name w:val="WW8Num5z3"/>
    <w:rPr>
      <w:rFonts w:ascii="OpenSymbol" w:hAnsi="OpenSymbol" w:cs="OpenSymbol"/>
    </w:rPr>
  </w:style>
  <w:style w:type="character" w:customStyle="1" w:styleId="WW8Num6z2">
    <w:name w:val="WW8Num6z2"/>
    <w:rPr>
      <w:rFonts w:ascii="OpenSymbol" w:hAnsi="OpenSymbol" w:cs="OpenSymbol"/>
    </w:rPr>
  </w:style>
  <w:style w:type="character" w:customStyle="1" w:styleId="WW8Num8z2">
    <w:name w:val="WW8Num8z2"/>
    <w:rPr>
      <w:rFonts w:ascii="OpenSymbol" w:hAnsi="OpenSymbol" w:cs="OpenSymbol"/>
    </w:rPr>
  </w:style>
  <w:style w:type="character" w:customStyle="1" w:styleId="WW8Num11z2">
    <w:name w:val="WW8Num11z2"/>
    <w:rPr>
      <w:rFonts w:ascii="OpenSymbol" w:hAnsi="OpenSymbol" w:cs="OpenSymbol"/>
    </w:rPr>
  </w:style>
  <w:style w:type="character" w:customStyle="1" w:styleId="WW8Num13z0">
    <w:name w:val="WW8Num13z0"/>
    <w:rPr>
      <w:rFonts w:ascii="Arial" w:hAnsi="Arial" w:cs="Arial"/>
      <w:sz w:val="16"/>
    </w:rPr>
  </w:style>
  <w:style w:type="character" w:customStyle="1" w:styleId="WW8Num13z1">
    <w:name w:val="WW8Num13z1"/>
    <w:rPr>
      <w:rFonts w:ascii="OpenSymbol" w:hAnsi="OpenSymbol" w:cs="Open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styleId="a3">
    <w:name w:val="Hyperlink"/>
    <w:rPr>
      <w:color w:val="000080"/>
      <w:u w:val="single"/>
    </w:rPr>
  </w:style>
  <w:style w:type="character" w:customStyle="1" w:styleId="10">
    <w:name w:val="Знак примечания1"/>
    <w:rPr>
      <w:sz w:val="16"/>
      <w:szCs w:val="16"/>
    </w:rPr>
  </w:style>
  <w:style w:type="character" w:customStyle="1" w:styleId="WW8Num10z3">
    <w:name w:val="WW8Num10z3"/>
    <w:rPr>
      <w:rFonts w:ascii="OpenSymbol" w:hAnsi="OpenSymbol" w:cs="OpenSymbol"/>
    </w:rPr>
  </w:style>
  <w:style w:type="character" w:customStyle="1" w:styleId="WW8Num4z2">
    <w:name w:val="WW8Num4z2"/>
    <w:rPr>
      <w:rFonts w:ascii="OpenSymbol" w:hAnsi="OpenSymbol" w:cs="OpenSymbol"/>
    </w:rPr>
  </w:style>
  <w:style w:type="character" w:customStyle="1" w:styleId="a4">
    <w:name w:val="Текст выноски Знак"/>
    <w:rPr>
      <w:rFonts w:ascii="Segoe UI" w:eastAsia="Andale Sans UI" w:hAnsi="Segoe UI" w:cs="Segoe UI"/>
      <w:kern w:val="1"/>
      <w:sz w:val="18"/>
      <w:szCs w:val="18"/>
    </w:rPr>
  </w:style>
  <w:style w:type="character" w:customStyle="1" w:styleId="2">
    <w:name w:val="Знак примечания2"/>
    <w:rPr>
      <w:sz w:val="16"/>
      <w:szCs w:val="16"/>
    </w:rPr>
  </w:style>
  <w:style w:type="character" w:customStyle="1" w:styleId="a5">
    <w:name w:val="Текст примечания Знак"/>
    <w:uiPriority w:val="99"/>
    <w:rPr>
      <w:rFonts w:eastAsia="Andale Sans UI"/>
      <w:kern w:val="1"/>
    </w:rPr>
  </w:style>
  <w:style w:type="character" w:customStyle="1" w:styleId="a6">
    <w:name w:val="Тема примечания Знак"/>
    <w:rPr>
      <w:rFonts w:eastAsia="Andale Sans UI"/>
      <w:b/>
      <w:bCs/>
      <w:kern w:val="1"/>
    </w:rPr>
  </w:style>
  <w:style w:type="character" w:customStyle="1" w:styleId="ListLabel1">
    <w:name w:val="ListLabel 1"/>
    <w:rPr>
      <w:rFonts w:cs="Arial"/>
      <w:b/>
      <w:i w:val="0"/>
      <w:spacing w:val="0"/>
      <w:sz w:val="18"/>
    </w:rPr>
  </w:style>
  <w:style w:type="character" w:customStyle="1" w:styleId="ListLabel2">
    <w:name w:val="ListLabel 2"/>
    <w:rPr>
      <w:rFonts w:cs="OpenSymbol"/>
    </w:rPr>
  </w:style>
  <w:style w:type="character" w:customStyle="1" w:styleId="ListLabel3">
    <w:name w:val="ListLabel 3"/>
    <w:rPr>
      <w:rFonts w:cs="OpenSymbol"/>
    </w:rPr>
  </w:style>
  <w:style w:type="character" w:customStyle="1" w:styleId="ListLabel4">
    <w:name w:val="ListLabel 4"/>
    <w:rPr>
      <w:rFonts w:cs="OpenSymbol"/>
    </w:rPr>
  </w:style>
  <w:style w:type="character" w:customStyle="1" w:styleId="ListLabel5">
    <w:name w:val="ListLabel 5"/>
    <w:rPr>
      <w:rFonts w:cs="OpenSymbol"/>
    </w:rPr>
  </w:style>
  <w:style w:type="character" w:customStyle="1" w:styleId="ListLabel6">
    <w:name w:val="ListLabel 6"/>
    <w:rPr>
      <w:rFonts w:cs="OpenSymbol"/>
    </w:rPr>
  </w:style>
  <w:style w:type="character" w:customStyle="1" w:styleId="ListLabel7">
    <w:name w:val="ListLabel 7"/>
    <w:rPr>
      <w:rFonts w:cs="OpenSymbol"/>
    </w:rPr>
  </w:style>
  <w:style w:type="character" w:customStyle="1" w:styleId="ListLabel8">
    <w:name w:val="ListLabel 8"/>
    <w:rPr>
      <w:rFonts w:cs="OpenSymbol"/>
    </w:rPr>
  </w:style>
  <w:style w:type="character" w:customStyle="1" w:styleId="ListLabel9">
    <w:name w:val="ListLabel 9"/>
    <w:rPr>
      <w:rFonts w:cs="OpenSymbol"/>
    </w:rPr>
  </w:style>
  <w:style w:type="character" w:customStyle="1" w:styleId="ListLabel10">
    <w:name w:val="ListLabel 10"/>
    <w:rPr>
      <w:rFonts w:cs="Arial"/>
      <w:b w:val="0"/>
      <w:bCs/>
      <w:i w:val="0"/>
      <w:spacing w:val="0"/>
      <w:sz w:val="18"/>
    </w:rPr>
  </w:style>
  <w:style w:type="character" w:customStyle="1" w:styleId="ListLabel11">
    <w:name w:val="ListLabel 11"/>
    <w:rPr>
      <w:rFonts w:cs="OpenSymbol"/>
    </w:rPr>
  </w:style>
  <w:style w:type="character" w:customStyle="1" w:styleId="ListLabel12">
    <w:name w:val="ListLabel 12"/>
    <w:rPr>
      <w:rFonts w:cs="OpenSymbol"/>
    </w:rPr>
  </w:style>
  <w:style w:type="character" w:customStyle="1" w:styleId="ListLabel13">
    <w:name w:val="ListLabel 13"/>
    <w:rPr>
      <w:rFonts w:cs="OpenSymbol"/>
    </w:rPr>
  </w:style>
  <w:style w:type="character" w:customStyle="1" w:styleId="ListLabel14">
    <w:name w:val="ListLabel 14"/>
    <w:rPr>
      <w:rFonts w:cs="OpenSymbol"/>
    </w:rPr>
  </w:style>
  <w:style w:type="character" w:customStyle="1" w:styleId="ListLabel15">
    <w:name w:val="ListLabel 15"/>
    <w:rPr>
      <w:rFonts w:cs="OpenSymbol"/>
    </w:rPr>
  </w:style>
  <w:style w:type="character" w:customStyle="1" w:styleId="ListLabel16">
    <w:name w:val="ListLabel 16"/>
    <w:rPr>
      <w:rFonts w:cs="OpenSymbol"/>
    </w:rPr>
  </w:style>
  <w:style w:type="character" w:customStyle="1" w:styleId="ListLabel17">
    <w:name w:val="ListLabel 17"/>
    <w:rPr>
      <w:rFonts w:cs="OpenSymbol"/>
    </w:rPr>
  </w:style>
  <w:style w:type="character" w:customStyle="1" w:styleId="ListLabel18">
    <w:name w:val="ListLabel 18"/>
    <w:rPr>
      <w:rFonts w:cs="Arial"/>
      <w:sz w:val="18"/>
    </w:rPr>
  </w:style>
  <w:style w:type="character" w:customStyle="1" w:styleId="ListLabel19">
    <w:name w:val="ListLabel 19"/>
    <w:rPr>
      <w:rFonts w:cs="OpenSymbol"/>
    </w:rPr>
  </w:style>
  <w:style w:type="character" w:customStyle="1" w:styleId="ListLabel20">
    <w:name w:val="ListLabel 20"/>
    <w:rPr>
      <w:rFonts w:cs="OpenSymbol"/>
    </w:rPr>
  </w:style>
  <w:style w:type="character" w:customStyle="1" w:styleId="ListLabel21">
    <w:name w:val="ListLabel 21"/>
    <w:rPr>
      <w:rFonts w:cs="OpenSymbol"/>
    </w:rPr>
  </w:style>
  <w:style w:type="character" w:customStyle="1" w:styleId="ListLabel22">
    <w:name w:val="ListLabel 22"/>
    <w:rPr>
      <w:rFonts w:cs="OpenSymbol"/>
    </w:rPr>
  </w:style>
  <w:style w:type="character" w:customStyle="1" w:styleId="ListLabel23">
    <w:name w:val="ListLabel 23"/>
    <w:rPr>
      <w:rFonts w:cs="OpenSymbol"/>
    </w:rPr>
  </w:style>
  <w:style w:type="character" w:customStyle="1" w:styleId="ListLabel24">
    <w:name w:val="ListLabel 24"/>
    <w:rPr>
      <w:rFonts w:cs="OpenSymbol"/>
    </w:rPr>
  </w:style>
  <w:style w:type="character" w:customStyle="1" w:styleId="ListLabel25">
    <w:name w:val="ListLabel 25"/>
    <w:rPr>
      <w:rFonts w:cs="OpenSymbol"/>
    </w:rPr>
  </w:style>
  <w:style w:type="character" w:customStyle="1" w:styleId="ListLabel26">
    <w:name w:val="ListLabel 26"/>
    <w:rPr>
      <w:rFonts w:cs="Wingdings"/>
    </w:rPr>
  </w:style>
  <w:style w:type="character" w:customStyle="1" w:styleId="ListLabel27">
    <w:name w:val="ListLabel 27"/>
    <w:rPr>
      <w:rFonts w:cs="Arial"/>
      <w:spacing w:val="14"/>
      <w:sz w:val="18"/>
    </w:rPr>
  </w:style>
  <w:style w:type="character" w:customStyle="1" w:styleId="ListLabel28">
    <w:name w:val="ListLabel 28"/>
    <w:rPr>
      <w:rFonts w:cs="Arial"/>
      <w:spacing w:val="14"/>
      <w:sz w:val="18"/>
    </w:rPr>
  </w:style>
  <w:style w:type="character" w:customStyle="1" w:styleId="ListLabel29">
    <w:name w:val="ListLabel 29"/>
    <w:rPr>
      <w:rFonts w:cs="OpenSymbol"/>
    </w:rPr>
  </w:style>
  <w:style w:type="character" w:customStyle="1" w:styleId="ListLabel30">
    <w:name w:val="ListLabel 30"/>
    <w:rPr>
      <w:rFonts w:cs="OpenSymbol"/>
    </w:rPr>
  </w:style>
  <w:style w:type="character" w:customStyle="1" w:styleId="ListLabel31">
    <w:name w:val="ListLabel 31"/>
    <w:rPr>
      <w:rFonts w:cs="OpenSymbol"/>
    </w:rPr>
  </w:style>
  <w:style w:type="character" w:customStyle="1" w:styleId="ListLabel32">
    <w:name w:val="ListLabel 32"/>
    <w:rPr>
      <w:rFonts w:cs="OpenSymbol"/>
    </w:rPr>
  </w:style>
  <w:style w:type="character" w:customStyle="1" w:styleId="ListLabel33">
    <w:name w:val="ListLabel 33"/>
    <w:rPr>
      <w:rFonts w:cs="OpenSymbol"/>
    </w:rPr>
  </w:style>
  <w:style w:type="character" w:customStyle="1" w:styleId="ListLabel34">
    <w:name w:val="ListLabel 34"/>
    <w:rPr>
      <w:rFonts w:cs="OpenSymbol"/>
    </w:rPr>
  </w:style>
  <w:style w:type="character" w:customStyle="1" w:styleId="ListLabel35">
    <w:name w:val="ListLabel 35"/>
    <w:rPr>
      <w:rFonts w:cs="Arial"/>
      <w:sz w:val="18"/>
    </w:rPr>
  </w:style>
  <w:style w:type="character" w:customStyle="1" w:styleId="ListLabel36">
    <w:name w:val="ListLabel 36"/>
    <w:rPr>
      <w:rFonts w:cs="OpenSymbol"/>
    </w:rPr>
  </w:style>
  <w:style w:type="character" w:customStyle="1" w:styleId="ListLabel37">
    <w:name w:val="ListLabel 37"/>
    <w:rPr>
      <w:rFonts w:cs="OpenSymbol"/>
    </w:rPr>
  </w:style>
  <w:style w:type="character" w:customStyle="1" w:styleId="ListLabel38">
    <w:name w:val="ListLabel 38"/>
    <w:rPr>
      <w:rFonts w:cs="OpenSymbol"/>
    </w:rPr>
  </w:style>
  <w:style w:type="character" w:customStyle="1" w:styleId="ListLabel39">
    <w:name w:val="ListLabel 39"/>
    <w:rPr>
      <w:rFonts w:cs="OpenSymbol"/>
    </w:rPr>
  </w:style>
  <w:style w:type="character" w:customStyle="1" w:styleId="ListLabel40">
    <w:name w:val="ListLabel 40"/>
    <w:rPr>
      <w:rFonts w:cs="OpenSymbol"/>
    </w:rPr>
  </w:style>
  <w:style w:type="character" w:customStyle="1" w:styleId="ListLabel41">
    <w:name w:val="ListLabel 41"/>
    <w:rPr>
      <w:rFonts w:cs="OpenSymbol"/>
    </w:rPr>
  </w:style>
  <w:style w:type="character" w:customStyle="1" w:styleId="ListLabel42">
    <w:name w:val="ListLabel 42"/>
    <w:rPr>
      <w:rFonts w:cs="OpenSymbol"/>
    </w:rPr>
  </w:style>
  <w:style w:type="character" w:customStyle="1" w:styleId="ListLabel43">
    <w:name w:val="ListLabel 43"/>
    <w:rPr>
      <w:rFonts w:cs="Symbol"/>
      <w:sz w:val="18"/>
    </w:rPr>
  </w:style>
  <w:style w:type="character" w:customStyle="1" w:styleId="ListLabel44">
    <w:name w:val="ListLabel 44"/>
    <w:rPr>
      <w:rFonts w:cs="OpenSymbol"/>
    </w:rPr>
  </w:style>
  <w:style w:type="character" w:customStyle="1" w:styleId="ListLabel45">
    <w:name w:val="ListLabel 45"/>
    <w:rPr>
      <w:rFonts w:cs="OpenSymbol"/>
    </w:rPr>
  </w:style>
  <w:style w:type="character" w:customStyle="1" w:styleId="ListLabel46">
    <w:name w:val="ListLabel 46"/>
    <w:rPr>
      <w:rFonts w:cs="OpenSymbol"/>
    </w:rPr>
  </w:style>
  <w:style w:type="character" w:customStyle="1" w:styleId="ListLabel47">
    <w:name w:val="ListLabel 47"/>
    <w:rPr>
      <w:rFonts w:cs="OpenSymbol"/>
    </w:rPr>
  </w:style>
  <w:style w:type="character" w:customStyle="1" w:styleId="ListLabel48">
    <w:name w:val="ListLabel 48"/>
    <w:rPr>
      <w:rFonts w:cs="OpenSymbol"/>
    </w:rPr>
  </w:style>
  <w:style w:type="character" w:customStyle="1" w:styleId="ListLabel49">
    <w:name w:val="ListLabel 49"/>
    <w:rPr>
      <w:rFonts w:cs="OpenSymbol"/>
    </w:rPr>
  </w:style>
  <w:style w:type="character" w:customStyle="1" w:styleId="ListLabel50">
    <w:name w:val="ListLabel 50"/>
    <w:rPr>
      <w:rFonts w:cs="OpenSymbol"/>
    </w:rPr>
  </w:style>
  <w:style w:type="character" w:customStyle="1" w:styleId="ListLabel51">
    <w:name w:val="ListLabel 51"/>
    <w:rPr>
      <w:rFonts w:cs="OpenSymbol"/>
    </w:rPr>
  </w:style>
  <w:style w:type="character" w:customStyle="1" w:styleId="ListLabel52">
    <w:name w:val="ListLabel 52"/>
    <w:rPr>
      <w:rFonts w:cs="Arial"/>
      <w:sz w:val="18"/>
    </w:rPr>
  </w:style>
  <w:style w:type="character" w:customStyle="1" w:styleId="ListLabel53">
    <w:name w:val="ListLabel 53"/>
    <w:rPr>
      <w:rFonts w:cs="OpenSymbol"/>
    </w:rPr>
  </w:style>
  <w:style w:type="character" w:customStyle="1" w:styleId="ListLabel54">
    <w:name w:val="ListLabel 54"/>
    <w:rPr>
      <w:rFonts w:cs="OpenSymbol"/>
    </w:rPr>
  </w:style>
  <w:style w:type="character" w:customStyle="1" w:styleId="ListLabel55">
    <w:name w:val="ListLabel 55"/>
    <w:rPr>
      <w:rFonts w:cs="OpenSymbol"/>
    </w:rPr>
  </w:style>
  <w:style w:type="character" w:customStyle="1" w:styleId="ListLabel56">
    <w:name w:val="ListLabel 56"/>
    <w:rPr>
      <w:rFonts w:cs="OpenSymbol"/>
    </w:rPr>
  </w:style>
  <w:style w:type="character" w:customStyle="1" w:styleId="ListLabel57">
    <w:name w:val="ListLabel 57"/>
    <w:rPr>
      <w:rFonts w:cs="OpenSymbol"/>
    </w:rPr>
  </w:style>
  <w:style w:type="character" w:customStyle="1" w:styleId="ListLabel58">
    <w:name w:val="ListLabel 58"/>
    <w:rPr>
      <w:rFonts w:cs="OpenSymbol"/>
    </w:rPr>
  </w:style>
  <w:style w:type="character" w:customStyle="1" w:styleId="ListLabel59">
    <w:name w:val="ListLabel 59"/>
    <w:rPr>
      <w:rFonts w:cs="OpenSymbol"/>
    </w:rPr>
  </w:style>
  <w:style w:type="character" w:customStyle="1" w:styleId="ListLabel60">
    <w:name w:val="ListLabel 60"/>
    <w:rPr>
      <w:rFonts w:cs="Arial"/>
      <w:sz w:val="18"/>
    </w:rPr>
  </w:style>
  <w:style w:type="character" w:customStyle="1" w:styleId="ListLabel61">
    <w:name w:val="ListLabel 61"/>
    <w:rPr>
      <w:rFonts w:cs="Open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cs="OpenSymbol"/>
    </w:rPr>
  </w:style>
  <w:style w:type="character" w:customStyle="1" w:styleId="ListLabel69">
    <w:name w:val="ListLabel 69"/>
    <w:rPr>
      <w:rFonts w:cs="Arial"/>
      <w:b w:val="0"/>
      <w:bCs w:val="0"/>
      <w:sz w:val="18"/>
      <w:szCs w:val="24"/>
    </w:rPr>
  </w:style>
  <w:style w:type="character" w:customStyle="1" w:styleId="ListLabel70">
    <w:name w:val="ListLabel 70"/>
    <w:rPr>
      <w:rFonts w:cs="OpenSymbol"/>
    </w:rPr>
  </w:style>
  <w:style w:type="character" w:customStyle="1" w:styleId="ListLabel71">
    <w:name w:val="ListLabel 71"/>
    <w:rPr>
      <w:rFonts w:cs="OpenSymbol"/>
    </w:rPr>
  </w:style>
  <w:style w:type="character" w:customStyle="1" w:styleId="ListLabel72">
    <w:name w:val="ListLabel 72"/>
    <w:rPr>
      <w:rFonts w:cs="OpenSymbol"/>
    </w:rPr>
  </w:style>
  <w:style w:type="character" w:customStyle="1" w:styleId="ListLabel73">
    <w:name w:val="ListLabel 73"/>
    <w:rPr>
      <w:rFonts w:cs="OpenSymbol"/>
    </w:rPr>
  </w:style>
  <w:style w:type="character" w:customStyle="1" w:styleId="ListLabel74">
    <w:name w:val="ListLabel 74"/>
    <w:rPr>
      <w:rFonts w:cs="OpenSymbol"/>
    </w:rPr>
  </w:style>
  <w:style w:type="character" w:customStyle="1" w:styleId="ListLabel75">
    <w:name w:val="ListLabel 75"/>
    <w:rPr>
      <w:rFonts w:cs="OpenSymbol"/>
    </w:rPr>
  </w:style>
  <w:style w:type="character" w:customStyle="1" w:styleId="ListLabel76">
    <w:name w:val="ListLabel 76"/>
    <w:rPr>
      <w:rFonts w:cs="OpenSymbol"/>
    </w:rPr>
  </w:style>
  <w:style w:type="character" w:customStyle="1" w:styleId="ListLabel77">
    <w:name w:val="ListLabel 77"/>
    <w:rPr>
      <w:rFonts w:cs="Arial"/>
      <w:b w:val="0"/>
      <w:bCs w:val="0"/>
      <w:sz w:val="18"/>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Arial"/>
      <w:sz w:val="16"/>
    </w:rPr>
  </w:style>
  <w:style w:type="character" w:customStyle="1" w:styleId="ListLabel86">
    <w:name w:val="ListLabel 86"/>
    <w:rPr>
      <w:rFonts w:cs="OpenSymbol"/>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paragraph" w:styleId="a7">
    <w:name w:val="Title"/>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20"/>
    </w:pPr>
  </w:style>
  <w:style w:type="paragraph" w:styleId="a9">
    <w:name w:val="List"/>
    <w:basedOn w:val="a8"/>
    <w:rPr>
      <w:rFonts w:cs="Tahoma"/>
    </w:rPr>
  </w:style>
  <w:style w:type="paragraph" w:styleId="aa">
    <w:name w:val="caption"/>
    <w:basedOn w:val="a"/>
    <w:qFormat/>
    <w:pPr>
      <w:suppressLineNumbers/>
      <w:spacing w:before="120" w:after="120"/>
    </w:pPr>
    <w:rPr>
      <w:rFonts w:cs="Arial"/>
      <w:i/>
      <w:iCs/>
    </w:rPr>
  </w:style>
  <w:style w:type="paragraph" w:customStyle="1" w:styleId="20">
    <w:name w:val="Указатель2"/>
    <w:basedOn w:val="a"/>
    <w:pPr>
      <w:suppressLineNumbers/>
    </w:pPr>
    <w:rPr>
      <w:rFonts w:cs="Arial"/>
    </w:rPr>
  </w:style>
  <w:style w:type="paragraph" w:customStyle="1" w:styleId="11">
    <w:name w:val="Заголовок1"/>
    <w:basedOn w:val="a"/>
    <w:pPr>
      <w:keepNext/>
      <w:spacing w:before="240" w:after="120"/>
    </w:pPr>
    <w:rPr>
      <w:rFonts w:ascii="Arial" w:hAnsi="Arial" w:cs="Tahoma"/>
      <w:sz w:val="28"/>
      <w:szCs w:val="28"/>
    </w:rPr>
  </w:style>
  <w:style w:type="paragraph" w:customStyle="1" w:styleId="12">
    <w:name w:val="Название объекта1"/>
    <w:basedOn w:val="a"/>
    <w:pPr>
      <w:suppressLineNumbers/>
      <w:spacing w:before="120" w:after="120"/>
    </w:pPr>
    <w:rPr>
      <w:rFonts w:cs="Tahoma"/>
      <w:i/>
      <w:iCs/>
    </w:rPr>
  </w:style>
  <w:style w:type="paragraph" w:customStyle="1" w:styleId="13">
    <w:name w:val="Указатель1"/>
    <w:basedOn w:val="a"/>
    <w:pPr>
      <w:suppressLineNumbers/>
    </w:pPr>
    <w:rPr>
      <w:rFonts w:cs="Tahoma"/>
    </w:r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 w:type="paragraph" w:customStyle="1" w:styleId="ConsPlusNormal">
    <w:name w:val="ConsPlusNormal"/>
    <w:qFormat/>
    <w:pPr>
      <w:widowControl w:val="0"/>
      <w:suppressAutoHyphens/>
      <w:ind w:firstLine="720"/>
    </w:pPr>
    <w:rPr>
      <w:rFonts w:ascii="Arial" w:hAnsi="Arial" w:cs="Arial"/>
      <w:kern w:val="1"/>
      <w:sz w:val="24"/>
      <w:lang w:eastAsia="zh-CN"/>
    </w:rPr>
  </w:style>
  <w:style w:type="paragraph" w:customStyle="1" w:styleId="14">
    <w:name w:val="Абзац списка1"/>
    <w:basedOn w:val="a"/>
    <w:pPr>
      <w:widowControl/>
      <w:suppressAutoHyphens w:val="0"/>
      <w:spacing w:after="5" w:line="264" w:lineRule="auto"/>
      <w:ind w:left="720" w:right="187" w:firstLine="700"/>
      <w:jc w:val="both"/>
    </w:pPr>
    <w:rPr>
      <w:rFonts w:eastAsia="Times New Roman"/>
      <w:color w:val="000000"/>
      <w:sz w:val="20"/>
      <w:szCs w:val="22"/>
    </w:rPr>
  </w:style>
  <w:style w:type="paragraph" w:styleId="ad">
    <w:name w:val="footer"/>
    <w:basedOn w:val="a"/>
    <w:link w:val="ae"/>
    <w:uiPriority w:val="99"/>
    <w:pPr>
      <w:suppressLineNumbers/>
      <w:tabs>
        <w:tab w:val="center" w:pos="5386"/>
        <w:tab w:val="right" w:pos="10772"/>
      </w:tabs>
    </w:pPr>
    <w:rPr>
      <w:lang w:val="x-none" w:eastAsia="x-none"/>
    </w:rPr>
  </w:style>
  <w:style w:type="paragraph" w:styleId="af">
    <w:name w:val="header"/>
    <w:basedOn w:val="a"/>
    <w:link w:val="af0"/>
    <w:uiPriority w:val="99"/>
    <w:pPr>
      <w:suppressLineNumbers/>
      <w:tabs>
        <w:tab w:val="center" w:pos="4819"/>
        <w:tab w:val="right" w:pos="9638"/>
      </w:tabs>
    </w:pPr>
    <w:rPr>
      <w:lang w:val="x-none" w:eastAsia="x-none"/>
    </w:rPr>
  </w:style>
  <w:style w:type="paragraph" w:customStyle="1" w:styleId="15">
    <w:name w:val="Текст выноски1"/>
    <w:basedOn w:val="a"/>
    <w:rPr>
      <w:rFonts w:ascii="Segoe UI" w:hAnsi="Segoe UI" w:cs="Segoe UI"/>
      <w:sz w:val="18"/>
      <w:szCs w:val="18"/>
    </w:rPr>
  </w:style>
  <w:style w:type="paragraph" w:customStyle="1" w:styleId="16">
    <w:name w:val="Текст примечания1"/>
    <w:basedOn w:val="a"/>
    <w:rPr>
      <w:sz w:val="20"/>
      <w:szCs w:val="20"/>
    </w:rPr>
  </w:style>
  <w:style w:type="paragraph" w:customStyle="1" w:styleId="17">
    <w:name w:val="Тема примечания1"/>
    <w:basedOn w:val="16"/>
    <w:rPr>
      <w:b/>
      <w:bCs/>
    </w:rPr>
  </w:style>
  <w:style w:type="paragraph" w:customStyle="1" w:styleId="Standard">
    <w:name w:val="Standard"/>
    <w:pPr>
      <w:widowControl w:val="0"/>
      <w:suppressAutoHyphens/>
      <w:textAlignment w:val="baseline"/>
    </w:pPr>
    <w:rPr>
      <w:rFonts w:eastAsia="Andale Sans UI" w:cs="Tahoma"/>
      <w:kern w:val="1"/>
      <w:sz w:val="24"/>
      <w:szCs w:val="24"/>
      <w:lang w:val="en-US" w:eastAsia="en-US" w:bidi="en-US"/>
    </w:rPr>
  </w:style>
  <w:style w:type="paragraph" w:styleId="af1">
    <w:name w:val="No Spacing"/>
    <w:link w:val="af2"/>
    <w:uiPriority w:val="1"/>
    <w:qFormat/>
    <w:rsid w:val="00373E2D"/>
    <w:rPr>
      <w:rFonts w:ascii="Calibri" w:hAnsi="Calibri"/>
      <w:sz w:val="22"/>
      <w:szCs w:val="22"/>
    </w:rPr>
  </w:style>
  <w:style w:type="character" w:customStyle="1" w:styleId="af2">
    <w:name w:val="Без интервала Знак"/>
    <w:link w:val="af1"/>
    <w:uiPriority w:val="1"/>
    <w:rsid w:val="00373E2D"/>
    <w:rPr>
      <w:rFonts w:ascii="Calibri" w:hAnsi="Calibri"/>
      <w:sz w:val="22"/>
      <w:szCs w:val="22"/>
      <w:lang w:bidi="ar-SA"/>
    </w:rPr>
  </w:style>
  <w:style w:type="character" w:customStyle="1" w:styleId="ae">
    <w:name w:val="Нижний колонтитул Знак"/>
    <w:link w:val="ad"/>
    <w:uiPriority w:val="99"/>
    <w:rsid w:val="00373E2D"/>
    <w:rPr>
      <w:rFonts w:eastAsia="Andale Sans UI"/>
      <w:kern w:val="1"/>
      <w:sz w:val="24"/>
      <w:szCs w:val="24"/>
    </w:rPr>
  </w:style>
  <w:style w:type="paragraph" w:styleId="af3">
    <w:name w:val="footnote text"/>
    <w:basedOn w:val="a"/>
    <w:link w:val="af4"/>
    <w:uiPriority w:val="99"/>
    <w:semiHidden/>
    <w:unhideWhenUsed/>
    <w:rsid w:val="00B8181E"/>
    <w:rPr>
      <w:sz w:val="20"/>
      <w:szCs w:val="20"/>
      <w:lang w:val="x-none" w:eastAsia="x-none"/>
    </w:rPr>
  </w:style>
  <w:style w:type="character" w:customStyle="1" w:styleId="af4">
    <w:name w:val="Текст сноски Знак"/>
    <w:link w:val="af3"/>
    <w:uiPriority w:val="99"/>
    <w:semiHidden/>
    <w:rsid w:val="00B8181E"/>
    <w:rPr>
      <w:rFonts w:eastAsia="Andale Sans UI"/>
      <w:kern w:val="1"/>
    </w:rPr>
  </w:style>
  <w:style w:type="character" w:styleId="af5">
    <w:name w:val="footnote reference"/>
    <w:uiPriority w:val="99"/>
    <w:semiHidden/>
    <w:unhideWhenUsed/>
    <w:rsid w:val="00B8181E"/>
    <w:rPr>
      <w:vertAlign w:val="superscript"/>
    </w:rPr>
  </w:style>
  <w:style w:type="character" w:customStyle="1" w:styleId="af0">
    <w:name w:val="Верхний колонтитул Знак"/>
    <w:link w:val="af"/>
    <w:uiPriority w:val="99"/>
    <w:rsid w:val="00320484"/>
    <w:rPr>
      <w:rFonts w:eastAsia="Andale Sans UI"/>
      <w:kern w:val="1"/>
      <w:sz w:val="24"/>
      <w:szCs w:val="24"/>
    </w:rPr>
  </w:style>
  <w:style w:type="paragraph" w:styleId="af6">
    <w:name w:val="Balloon Text"/>
    <w:basedOn w:val="a"/>
    <w:link w:val="18"/>
    <w:uiPriority w:val="99"/>
    <w:semiHidden/>
    <w:unhideWhenUsed/>
    <w:rsid w:val="004F63DC"/>
    <w:rPr>
      <w:rFonts w:ascii="Segoe UI" w:hAnsi="Segoe UI"/>
      <w:sz w:val="18"/>
      <w:szCs w:val="18"/>
      <w:lang w:val="x-none" w:eastAsia="x-none"/>
    </w:rPr>
  </w:style>
  <w:style w:type="character" w:customStyle="1" w:styleId="18">
    <w:name w:val="Текст выноски Знак1"/>
    <w:link w:val="af6"/>
    <w:uiPriority w:val="99"/>
    <w:semiHidden/>
    <w:rsid w:val="004F63DC"/>
    <w:rPr>
      <w:rFonts w:ascii="Segoe UI" w:eastAsia="Andale Sans UI" w:hAnsi="Segoe UI" w:cs="Segoe UI"/>
      <w:kern w:val="1"/>
      <w:sz w:val="18"/>
      <w:szCs w:val="18"/>
    </w:rPr>
  </w:style>
  <w:style w:type="table" w:styleId="af7">
    <w:name w:val="Table Grid"/>
    <w:basedOn w:val="a1"/>
    <w:uiPriority w:val="59"/>
    <w:rsid w:val="004F63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Абзац списка2"/>
    <w:aliases w:val="UL,Bullet List,FooterText,numbered"/>
    <w:basedOn w:val="a"/>
    <w:link w:val="af8"/>
    <w:uiPriority w:val="34"/>
    <w:qFormat/>
    <w:rsid w:val="00F065C2"/>
    <w:pPr>
      <w:widowControl/>
      <w:suppressAutoHyphens w:val="0"/>
      <w:spacing w:after="200" w:line="276" w:lineRule="auto"/>
      <w:ind w:left="720"/>
      <w:contextualSpacing/>
    </w:pPr>
    <w:rPr>
      <w:rFonts w:ascii="Calibri" w:eastAsia="Calibri" w:hAnsi="Calibri"/>
      <w:kern w:val="0"/>
      <w:sz w:val="22"/>
      <w:szCs w:val="22"/>
      <w:lang w:val="x-none" w:eastAsia="en-US"/>
    </w:rPr>
  </w:style>
  <w:style w:type="character" w:customStyle="1" w:styleId="af8">
    <w:name w:val="Абзац списка Знак"/>
    <w:aliases w:val="UL Знак,Bullet List Знак,FooterText Знак,numbered Знак"/>
    <w:link w:val="21"/>
    <w:uiPriority w:val="34"/>
    <w:rsid w:val="00B44021"/>
    <w:rPr>
      <w:rFonts w:ascii="Calibri" w:eastAsia="Calibri" w:hAnsi="Calibri"/>
      <w:sz w:val="22"/>
      <w:szCs w:val="22"/>
      <w:lang w:eastAsia="en-US"/>
    </w:rPr>
  </w:style>
  <w:style w:type="character" w:styleId="af9">
    <w:name w:val="annotation reference"/>
    <w:uiPriority w:val="99"/>
    <w:semiHidden/>
    <w:unhideWhenUsed/>
    <w:rsid w:val="00E6043A"/>
    <w:rPr>
      <w:sz w:val="16"/>
      <w:szCs w:val="16"/>
    </w:rPr>
  </w:style>
  <w:style w:type="paragraph" w:styleId="afa">
    <w:name w:val="annotation text"/>
    <w:basedOn w:val="a"/>
    <w:link w:val="19"/>
    <w:uiPriority w:val="99"/>
    <w:semiHidden/>
    <w:unhideWhenUsed/>
    <w:rsid w:val="00E6043A"/>
    <w:rPr>
      <w:sz w:val="20"/>
      <w:szCs w:val="20"/>
      <w:lang w:val="x-none" w:eastAsia="x-none"/>
    </w:rPr>
  </w:style>
  <w:style w:type="character" w:customStyle="1" w:styleId="19">
    <w:name w:val="Текст примечания Знак1"/>
    <w:link w:val="afa"/>
    <w:uiPriority w:val="99"/>
    <w:semiHidden/>
    <w:rsid w:val="00E6043A"/>
    <w:rPr>
      <w:rFonts w:eastAsia="Andale Sans UI"/>
      <w:kern w:val="1"/>
    </w:rPr>
  </w:style>
  <w:style w:type="paragraph" w:styleId="afb">
    <w:name w:val="annotation subject"/>
    <w:basedOn w:val="afa"/>
    <w:next w:val="afa"/>
    <w:link w:val="1a"/>
    <w:uiPriority w:val="99"/>
    <w:semiHidden/>
    <w:unhideWhenUsed/>
    <w:rsid w:val="00E6043A"/>
    <w:rPr>
      <w:b/>
      <w:bCs/>
    </w:rPr>
  </w:style>
  <w:style w:type="character" w:customStyle="1" w:styleId="1a">
    <w:name w:val="Тема примечания Знак1"/>
    <w:link w:val="afb"/>
    <w:uiPriority w:val="99"/>
    <w:semiHidden/>
    <w:rsid w:val="00E6043A"/>
    <w:rPr>
      <w:rFonts w:eastAsia="Andale Sans UI"/>
      <w:b/>
      <w:bCs/>
      <w:kern w:val="1"/>
    </w:rPr>
  </w:style>
  <w:style w:type="paragraph" w:styleId="HTML">
    <w:name w:val="HTML Preformatted"/>
    <w:basedOn w:val="a"/>
    <w:link w:val="HTML0"/>
    <w:uiPriority w:val="99"/>
    <w:semiHidden/>
    <w:unhideWhenUsed/>
    <w:rsid w:val="00E6043A"/>
    <w:rPr>
      <w:rFonts w:ascii="Courier New" w:hAnsi="Courier New"/>
      <w:sz w:val="20"/>
      <w:szCs w:val="20"/>
      <w:lang w:val="x-none" w:eastAsia="x-none"/>
    </w:rPr>
  </w:style>
  <w:style w:type="character" w:customStyle="1" w:styleId="HTML0">
    <w:name w:val="Стандартный HTML Знак"/>
    <w:link w:val="HTML"/>
    <w:uiPriority w:val="99"/>
    <w:semiHidden/>
    <w:rsid w:val="00E6043A"/>
    <w:rPr>
      <w:rFonts w:ascii="Courier New" w:eastAsia="Andale Sans UI" w:hAnsi="Courier New" w:cs="Courier New"/>
      <w:kern w:val="1"/>
    </w:rPr>
  </w:style>
  <w:style w:type="paragraph" w:customStyle="1" w:styleId="Default">
    <w:name w:val="Default"/>
    <w:rsid w:val="00782E25"/>
    <w:pPr>
      <w:autoSpaceDE w:val="0"/>
      <w:autoSpaceDN w:val="0"/>
      <w:adjustRightInd w:val="0"/>
    </w:pPr>
    <w:rPr>
      <w:rFonts w:ascii="Arial" w:eastAsia="Calibri" w:hAnsi="Arial" w:cs="Arial"/>
      <w:color w:val="000000"/>
      <w:sz w:val="24"/>
      <w:szCs w:val="24"/>
      <w:lang w:eastAsia="en-US"/>
    </w:rPr>
  </w:style>
  <w:style w:type="character" w:customStyle="1" w:styleId="Bodytext2">
    <w:name w:val="Body text (2)_"/>
    <w:link w:val="Bodytext20"/>
    <w:rsid w:val="00E2384C"/>
    <w:rPr>
      <w:sz w:val="21"/>
      <w:szCs w:val="21"/>
      <w:shd w:val="clear" w:color="auto" w:fill="FFFFFF"/>
    </w:rPr>
  </w:style>
  <w:style w:type="paragraph" w:customStyle="1" w:styleId="Bodytext20">
    <w:name w:val="Body text (2)"/>
    <w:basedOn w:val="a"/>
    <w:link w:val="Bodytext2"/>
    <w:rsid w:val="00E2384C"/>
    <w:pPr>
      <w:shd w:val="clear" w:color="auto" w:fill="FFFFFF"/>
      <w:suppressAutoHyphens w:val="0"/>
      <w:spacing w:line="234" w:lineRule="exact"/>
      <w:ind w:hanging="340"/>
    </w:pPr>
    <w:rPr>
      <w:rFonts w:eastAsia="Times New Roman"/>
      <w:kern w:val="0"/>
      <w:sz w:val="21"/>
      <w:szCs w:val="21"/>
    </w:rPr>
  </w:style>
  <w:style w:type="paragraph" w:customStyle="1" w:styleId="1b">
    <w:name w:val="Обычный1"/>
    <w:rsid w:val="00242154"/>
    <w:pPr>
      <w:suppressAutoHyphens/>
    </w:pPr>
    <w:rPr>
      <w:rFonts w:eastAsia="SimSun"/>
      <w:lang w:eastAsia="ar-SA"/>
    </w:rPr>
  </w:style>
  <w:style w:type="character" w:styleId="afc">
    <w:name w:val="Emphasis"/>
    <w:uiPriority w:val="20"/>
    <w:qFormat/>
    <w:rsid w:val="00C20CF2"/>
    <w:rPr>
      <w:i/>
      <w:iCs/>
    </w:rPr>
  </w:style>
  <w:style w:type="paragraph" w:customStyle="1" w:styleId="LO-Normal">
    <w:name w:val="LO-Normal"/>
    <w:rsid w:val="006E1C65"/>
    <w:pPr>
      <w:suppressAutoHyphens/>
    </w:pPr>
    <w:rPr>
      <w:rFonts w:eastAsia="SimSun"/>
      <w:lang w:eastAsia="zh-CN"/>
    </w:rPr>
  </w:style>
  <w:style w:type="paragraph" w:styleId="afd">
    <w:name w:val="List Paragraph"/>
    <w:basedOn w:val="a"/>
    <w:uiPriority w:val="34"/>
    <w:qFormat/>
    <w:rsid w:val="00932F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244">
      <w:bodyDiv w:val="1"/>
      <w:marLeft w:val="0"/>
      <w:marRight w:val="0"/>
      <w:marTop w:val="0"/>
      <w:marBottom w:val="0"/>
      <w:divBdr>
        <w:top w:val="none" w:sz="0" w:space="0" w:color="auto"/>
        <w:left w:val="none" w:sz="0" w:space="0" w:color="auto"/>
        <w:bottom w:val="none" w:sz="0" w:space="0" w:color="auto"/>
        <w:right w:val="none" w:sz="0" w:space="0" w:color="auto"/>
      </w:divBdr>
    </w:div>
    <w:div w:id="36786428">
      <w:bodyDiv w:val="1"/>
      <w:marLeft w:val="0"/>
      <w:marRight w:val="0"/>
      <w:marTop w:val="0"/>
      <w:marBottom w:val="0"/>
      <w:divBdr>
        <w:top w:val="none" w:sz="0" w:space="0" w:color="auto"/>
        <w:left w:val="none" w:sz="0" w:space="0" w:color="auto"/>
        <w:bottom w:val="none" w:sz="0" w:space="0" w:color="auto"/>
        <w:right w:val="none" w:sz="0" w:space="0" w:color="auto"/>
      </w:divBdr>
    </w:div>
    <w:div w:id="157960470">
      <w:bodyDiv w:val="1"/>
      <w:marLeft w:val="0"/>
      <w:marRight w:val="0"/>
      <w:marTop w:val="0"/>
      <w:marBottom w:val="0"/>
      <w:divBdr>
        <w:top w:val="none" w:sz="0" w:space="0" w:color="auto"/>
        <w:left w:val="none" w:sz="0" w:space="0" w:color="auto"/>
        <w:bottom w:val="none" w:sz="0" w:space="0" w:color="auto"/>
        <w:right w:val="none" w:sz="0" w:space="0" w:color="auto"/>
      </w:divBdr>
      <w:divsChild>
        <w:div w:id="427191653">
          <w:marLeft w:val="0"/>
          <w:marRight w:val="0"/>
          <w:marTop w:val="0"/>
          <w:marBottom w:val="0"/>
          <w:divBdr>
            <w:top w:val="none" w:sz="0" w:space="0" w:color="auto"/>
            <w:left w:val="none" w:sz="0" w:space="0" w:color="auto"/>
            <w:bottom w:val="none" w:sz="0" w:space="0" w:color="auto"/>
            <w:right w:val="none" w:sz="0" w:space="0" w:color="auto"/>
          </w:divBdr>
          <w:divsChild>
            <w:div w:id="297806218">
              <w:marLeft w:val="0"/>
              <w:marRight w:val="0"/>
              <w:marTop w:val="0"/>
              <w:marBottom w:val="0"/>
              <w:divBdr>
                <w:top w:val="none" w:sz="0" w:space="0" w:color="auto"/>
                <w:left w:val="none" w:sz="0" w:space="0" w:color="auto"/>
                <w:bottom w:val="none" w:sz="0" w:space="0" w:color="auto"/>
                <w:right w:val="none" w:sz="0" w:space="0" w:color="auto"/>
              </w:divBdr>
            </w:div>
            <w:div w:id="2059357673">
              <w:marLeft w:val="0"/>
              <w:marRight w:val="0"/>
              <w:marTop w:val="0"/>
              <w:marBottom w:val="0"/>
              <w:divBdr>
                <w:top w:val="none" w:sz="0" w:space="0" w:color="auto"/>
                <w:left w:val="none" w:sz="0" w:space="0" w:color="auto"/>
                <w:bottom w:val="none" w:sz="0" w:space="0" w:color="auto"/>
                <w:right w:val="none" w:sz="0" w:space="0" w:color="auto"/>
              </w:divBdr>
            </w:div>
          </w:divsChild>
        </w:div>
        <w:div w:id="916791675">
          <w:marLeft w:val="0"/>
          <w:marRight w:val="0"/>
          <w:marTop w:val="0"/>
          <w:marBottom w:val="0"/>
          <w:divBdr>
            <w:top w:val="none" w:sz="0" w:space="0" w:color="auto"/>
            <w:left w:val="none" w:sz="0" w:space="0" w:color="auto"/>
            <w:bottom w:val="none" w:sz="0" w:space="0" w:color="auto"/>
            <w:right w:val="none" w:sz="0" w:space="0" w:color="auto"/>
          </w:divBdr>
        </w:div>
        <w:div w:id="1852134833">
          <w:marLeft w:val="0"/>
          <w:marRight w:val="0"/>
          <w:marTop w:val="0"/>
          <w:marBottom w:val="0"/>
          <w:divBdr>
            <w:top w:val="none" w:sz="0" w:space="0" w:color="auto"/>
            <w:left w:val="none" w:sz="0" w:space="0" w:color="auto"/>
            <w:bottom w:val="none" w:sz="0" w:space="0" w:color="auto"/>
            <w:right w:val="none" w:sz="0" w:space="0" w:color="auto"/>
          </w:divBdr>
        </w:div>
      </w:divsChild>
    </w:div>
    <w:div w:id="204290981">
      <w:bodyDiv w:val="1"/>
      <w:marLeft w:val="0"/>
      <w:marRight w:val="0"/>
      <w:marTop w:val="0"/>
      <w:marBottom w:val="0"/>
      <w:divBdr>
        <w:top w:val="none" w:sz="0" w:space="0" w:color="auto"/>
        <w:left w:val="none" w:sz="0" w:space="0" w:color="auto"/>
        <w:bottom w:val="none" w:sz="0" w:space="0" w:color="auto"/>
        <w:right w:val="none" w:sz="0" w:space="0" w:color="auto"/>
      </w:divBdr>
    </w:div>
    <w:div w:id="367530290">
      <w:bodyDiv w:val="1"/>
      <w:marLeft w:val="0"/>
      <w:marRight w:val="0"/>
      <w:marTop w:val="0"/>
      <w:marBottom w:val="0"/>
      <w:divBdr>
        <w:top w:val="none" w:sz="0" w:space="0" w:color="auto"/>
        <w:left w:val="none" w:sz="0" w:space="0" w:color="auto"/>
        <w:bottom w:val="none" w:sz="0" w:space="0" w:color="auto"/>
        <w:right w:val="none" w:sz="0" w:space="0" w:color="auto"/>
      </w:divBdr>
    </w:div>
    <w:div w:id="389155271">
      <w:bodyDiv w:val="1"/>
      <w:marLeft w:val="0"/>
      <w:marRight w:val="0"/>
      <w:marTop w:val="0"/>
      <w:marBottom w:val="0"/>
      <w:divBdr>
        <w:top w:val="none" w:sz="0" w:space="0" w:color="auto"/>
        <w:left w:val="none" w:sz="0" w:space="0" w:color="auto"/>
        <w:bottom w:val="none" w:sz="0" w:space="0" w:color="auto"/>
        <w:right w:val="none" w:sz="0" w:space="0" w:color="auto"/>
      </w:divBdr>
    </w:div>
    <w:div w:id="407265051">
      <w:bodyDiv w:val="1"/>
      <w:marLeft w:val="0"/>
      <w:marRight w:val="0"/>
      <w:marTop w:val="0"/>
      <w:marBottom w:val="0"/>
      <w:divBdr>
        <w:top w:val="none" w:sz="0" w:space="0" w:color="auto"/>
        <w:left w:val="none" w:sz="0" w:space="0" w:color="auto"/>
        <w:bottom w:val="none" w:sz="0" w:space="0" w:color="auto"/>
        <w:right w:val="none" w:sz="0" w:space="0" w:color="auto"/>
      </w:divBdr>
    </w:div>
    <w:div w:id="428043050">
      <w:bodyDiv w:val="1"/>
      <w:marLeft w:val="0"/>
      <w:marRight w:val="0"/>
      <w:marTop w:val="0"/>
      <w:marBottom w:val="0"/>
      <w:divBdr>
        <w:top w:val="none" w:sz="0" w:space="0" w:color="auto"/>
        <w:left w:val="none" w:sz="0" w:space="0" w:color="auto"/>
        <w:bottom w:val="none" w:sz="0" w:space="0" w:color="auto"/>
        <w:right w:val="none" w:sz="0" w:space="0" w:color="auto"/>
      </w:divBdr>
    </w:div>
    <w:div w:id="431974491">
      <w:bodyDiv w:val="1"/>
      <w:marLeft w:val="0"/>
      <w:marRight w:val="0"/>
      <w:marTop w:val="0"/>
      <w:marBottom w:val="0"/>
      <w:divBdr>
        <w:top w:val="none" w:sz="0" w:space="0" w:color="auto"/>
        <w:left w:val="none" w:sz="0" w:space="0" w:color="auto"/>
        <w:bottom w:val="none" w:sz="0" w:space="0" w:color="auto"/>
        <w:right w:val="none" w:sz="0" w:space="0" w:color="auto"/>
      </w:divBdr>
    </w:div>
    <w:div w:id="497774193">
      <w:bodyDiv w:val="1"/>
      <w:marLeft w:val="0"/>
      <w:marRight w:val="0"/>
      <w:marTop w:val="0"/>
      <w:marBottom w:val="0"/>
      <w:divBdr>
        <w:top w:val="none" w:sz="0" w:space="0" w:color="auto"/>
        <w:left w:val="none" w:sz="0" w:space="0" w:color="auto"/>
        <w:bottom w:val="none" w:sz="0" w:space="0" w:color="auto"/>
        <w:right w:val="none" w:sz="0" w:space="0" w:color="auto"/>
      </w:divBdr>
    </w:div>
    <w:div w:id="566066098">
      <w:bodyDiv w:val="1"/>
      <w:marLeft w:val="0"/>
      <w:marRight w:val="0"/>
      <w:marTop w:val="0"/>
      <w:marBottom w:val="0"/>
      <w:divBdr>
        <w:top w:val="none" w:sz="0" w:space="0" w:color="auto"/>
        <w:left w:val="none" w:sz="0" w:space="0" w:color="auto"/>
        <w:bottom w:val="none" w:sz="0" w:space="0" w:color="auto"/>
        <w:right w:val="none" w:sz="0" w:space="0" w:color="auto"/>
      </w:divBdr>
    </w:div>
    <w:div w:id="597904434">
      <w:bodyDiv w:val="1"/>
      <w:marLeft w:val="0"/>
      <w:marRight w:val="0"/>
      <w:marTop w:val="0"/>
      <w:marBottom w:val="0"/>
      <w:divBdr>
        <w:top w:val="none" w:sz="0" w:space="0" w:color="auto"/>
        <w:left w:val="none" w:sz="0" w:space="0" w:color="auto"/>
        <w:bottom w:val="none" w:sz="0" w:space="0" w:color="auto"/>
        <w:right w:val="none" w:sz="0" w:space="0" w:color="auto"/>
      </w:divBdr>
    </w:div>
    <w:div w:id="621306015">
      <w:bodyDiv w:val="1"/>
      <w:marLeft w:val="0"/>
      <w:marRight w:val="0"/>
      <w:marTop w:val="0"/>
      <w:marBottom w:val="0"/>
      <w:divBdr>
        <w:top w:val="none" w:sz="0" w:space="0" w:color="auto"/>
        <w:left w:val="none" w:sz="0" w:space="0" w:color="auto"/>
        <w:bottom w:val="none" w:sz="0" w:space="0" w:color="auto"/>
        <w:right w:val="none" w:sz="0" w:space="0" w:color="auto"/>
      </w:divBdr>
    </w:div>
    <w:div w:id="644818631">
      <w:bodyDiv w:val="1"/>
      <w:marLeft w:val="0"/>
      <w:marRight w:val="0"/>
      <w:marTop w:val="0"/>
      <w:marBottom w:val="0"/>
      <w:divBdr>
        <w:top w:val="none" w:sz="0" w:space="0" w:color="auto"/>
        <w:left w:val="none" w:sz="0" w:space="0" w:color="auto"/>
        <w:bottom w:val="none" w:sz="0" w:space="0" w:color="auto"/>
        <w:right w:val="none" w:sz="0" w:space="0" w:color="auto"/>
      </w:divBdr>
    </w:div>
    <w:div w:id="658994680">
      <w:bodyDiv w:val="1"/>
      <w:marLeft w:val="0"/>
      <w:marRight w:val="0"/>
      <w:marTop w:val="0"/>
      <w:marBottom w:val="0"/>
      <w:divBdr>
        <w:top w:val="none" w:sz="0" w:space="0" w:color="auto"/>
        <w:left w:val="none" w:sz="0" w:space="0" w:color="auto"/>
        <w:bottom w:val="none" w:sz="0" w:space="0" w:color="auto"/>
        <w:right w:val="none" w:sz="0" w:space="0" w:color="auto"/>
      </w:divBdr>
    </w:div>
    <w:div w:id="906110047">
      <w:bodyDiv w:val="1"/>
      <w:marLeft w:val="0"/>
      <w:marRight w:val="0"/>
      <w:marTop w:val="0"/>
      <w:marBottom w:val="0"/>
      <w:divBdr>
        <w:top w:val="none" w:sz="0" w:space="0" w:color="auto"/>
        <w:left w:val="none" w:sz="0" w:space="0" w:color="auto"/>
        <w:bottom w:val="none" w:sz="0" w:space="0" w:color="auto"/>
        <w:right w:val="none" w:sz="0" w:space="0" w:color="auto"/>
      </w:divBdr>
    </w:div>
    <w:div w:id="915474890">
      <w:bodyDiv w:val="1"/>
      <w:marLeft w:val="0"/>
      <w:marRight w:val="0"/>
      <w:marTop w:val="0"/>
      <w:marBottom w:val="0"/>
      <w:divBdr>
        <w:top w:val="none" w:sz="0" w:space="0" w:color="auto"/>
        <w:left w:val="none" w:sz="0" w:space="0" w:color="auto"/>
        <w:bottom w:val="none" w:sz="0" w:space="0" w:color="auto"/>
        <w:right w:val="none" w:sz="0" w:space="0" w:color="auto"/>
      </w:divBdr>
    </w:div>
    <w:div w:id="940066615">
      <w:bodyDiv w:val="1"/>
      <w:marLeft w:val="0"/>
      <w:marRight w:val="0"/>
      <w:marTop w:val="0"/>
      <w:marBottom w:val="0"/>
      <w:divBdr>
        <w:top w:val="none" w:sz="0" w:space="0" w:color="auto"/>
        <w:left w:val="none" w:sz="0" w:space="0" w:color="auto"/>
        <w:bottom w:val="none" w:sz="0" w:space="0" w:color="auto"/>
        <w:right w:val="none" w:sz="0" w:space="0" w:color="auto"/>
      </w:divBdr>
    </w:div>
    <w:div w:id="982004465">
      <w:bodyDiv w:val="1"/>
      <w:marLeft w:val="0"/>
      <w:marRight w:val="0"/>
      <w:marTop w:val="0"/>
      <w:marBottom w:val="0"/>
      <w:divBdr>
        <w:top w:val="none" w:sz="0" w:space="0" w:color="auto"/>
        <w:left w:val="none" w:sz="0" w:space="0" w:color="auto"/>
        <w:bottom w:val="none" w:sz="0" w:space="0" w:color="auto"/>
        <w:right w:val="none" w:sz="0" w:space="0" w:color="auto"/>
      </w:divBdr>
    </w:div>
    <w:div w:id="1009066296">
      <w:bodyDiv w:val="1"/>
      <w:marLeft w:val="0"/>
      <w:marRight w:val="0"/>
      <w:marTop w:val="0"/>
      <w:marBottom w:val="0"/>
      <w:divBdr>
        <w:top w:val="none" w:sz="0" w:space="0" w:color="auto"/>
        <w:left w:val="none" w:sz="0" w:space="0" w:color="auto"/>
        <w:bottom w:val="none" w:sz="0" w:space="0" w:color="auto"/>
        <w:right w:val="none" w:sz="0" w:space="0" w:color="auto"/>
      </w:divBdr>
    </w:div>
    <w:div w:id="1022628831">
      <w:bodyDiv w:val="1"/>
      <w:marLeft w:val="0"/>
      <w:marRight w:val="0"/>
      <w:marTop w:val="0"/>
      <w:marBottom w:val="0"/>
      <w:divBdr>
        <w:top w:val="none" w:sz="0" w:space="0" w:color="auto"/>
        <w:left w:val="none" w:sz="0" w:space="0" w:color="auto"/>
        <w:bottom w:val="none" w:sz="0" w:space="0" w:color="auto"/>
        <w:right w:val="none" w:sz="0" w:space="0" w:color="auto"/>
      </w:divBdr>
      <w:divsChild>
        <w:div w:id="790249648">
          <w:marLeft w:val="0"/>
          <w:marRight w:val="0"/>
          <w:marTop w:val="0"/>
          <w:marBottom w:val="0"/>
          <w:divBdr>
            <w:top w:val="none" w:sz="0" w:space="0" w:color="auto"/>
            <w:left w:val="none" w:sz="0" w:space="0" w:color="auto"/>
            <w:bottom w:val="none" w:sz="0" w:space="0" w:color="auto"/>
            <w:right w:val="none" w:sz="0" w:space="0" w:color="auto"/>
          </w:divBdr>
        </w:div>
      </w:divsChild>
    </w:div>
    <w:div w:id="1031372041">
      <w:bodyDiv w:val="1"/>
      <w:marLeft w:val="0"/>
      <w:marRight w:val="0"/>
      <w:marTop w:val="0"/>
      <w:marBottom w:val="0"/>
      <w:divBdr>
        <w:top w:val="none" w:sz="0" w:space="0" w:color="auto"/>
        <w:left w:val="none" w:sz="0" w:space="0" w:color="auto"/>
        <w:bottom w:val="none" w:sz="0" w:space="0" w:color="auto"/>
        <w:right w:val="none" w:sz="0" w:space="0" w:color="auto"/>
      </w:divBdr>
    </w:div>
    <w:div w:id="1082533862">
      <w:bodyDiv w:val="1"/>
      <w:marLeft w:val="0"/>
      <w:marRight w:val="0"/>
      <w:marTop w:val="0"/>
      <w:marBottom w:val="0"/>
      <w:divBdr>
        <w:top w:val="none" w:sz="0" w:space="0" w:color="auto"/>
        <w:left w:val="none" w:sz="0" w:space="0" w:color="auto"/>
        <w:bottom w:val="none" w:sz="0" w:space="0" w:color="auto"/>
        <w:right w:val="none" w:sz="0" w:space="0" w:color="auto"/>
      </w:divBdr>
    </w:div>
    <w:div w:id="1135217767">
      <w:bodyDiv w:val="1"/>
      <w:marLeft w:val="0"/>
      <w:marRight w:val="0"/>
      <w:marTop w:val="0"/>
      <w:marBottom w:val="0"/>
      <w:divBdr>
        <w:top w:val="none" w:sz="0" w:space="0" w:color="auto"/>
        <w:left w:val="none" w:sz="0" w:space="0" w:color="auto"/>
        <w:bottom w:val="none" w:sz="0" w:space="0" w:color="auto"/>
        <w:right w:val="none" w:sz="0" w:space="0" w:color="auto"/>
      </w:divBdr>
    </w:div>
    <w:div w:id="1161964674">
      <w:bodyDiv w:val="1"/>
      <w:marLeft w:val="0"/>
      <w:marRight w:val="0"/>
      <w:marTop w:val="0"/>
      <w:marBottom w:val="0"/>
      <w:divBdr>
        <w:top w:val="none" w:sz="0" w:space="0" w:color="auto"/>
        <w:left w:val="none" w:sz="0" w:space="0" w:color="auto"/>
        <w:bottom w:val="none" w:sz="0" w:space="0" w:color="auto"/>
        <w:right w:val="none" w:sz="0" w:space="0" w:color="auto"/>
      </w:divBdr>
    </w:div>
    <w:div w:id="1174493803">
      <w:bodyDiv w:val="1"/>
      <w:marLeft w:val="0"/>
      <w:marRight w:val="0"/>
      <w:marTop w:val="0"/>
      <w:marBottom w:val="0"/>
      <w:divBdr>
        <w:top w:val="none" w:sz="0" w:space="0" w:color="auto"/>
        <w:left w:val="none" w:sz="0" w:space="0" w:color="auto"/>
        <w:bottom w:val="none" w:sz="0" w:space="0" w:color="auto"/>
        <w:right w:val="none" w:sz="0" w:space="0" w:color="auto"/>
      </w:divBdr>
    </w:div>
    <w:div w:id="1286080963">
      <w:bodyDiv w:val="1"/>
      <w:marLeft w:val="0"/>
      <w:marRight w:val="0"/>
      <w:marTop w:val="0"/>
      <w:marBottom w:val="0"/>
      <w:divBdr>
        <w:top w:val="none" w:sz="0" w:space="0" w:color="auto"/>
        <w:left w:val="none" w:sz="0" w:space="0" w:color="auto"/>
        <w:bottom w:val="none" w:sz="0" w:space="0" w:color="auto"/>
        <w:right w:val="none" w:sz="0" w:space="0" w:color="auto"/>
      </w:divBdr>
    </w:div>
    <w:div w:id="1324973202">
      <w:bodyDiv w:val="1"/>
      <w:marLeft w:val="0"/>
      <w:marRight w:val="0"/>
      <w:marTop w:val="0"/>
      <w:marBottom w:val="0"/>
      <w:divBdr>
        <w:top w:val="none" w:sz="0" w:space="0" w:color="auto"/>
        <w:left w:val="none" w:sz="0" w:space="0" w:color="auto"/>
        <w:bottom w:val="none" w:sz="0" w:space="0" w:color="auto"/>
        <w:right w:val="none" w:sz="0" w:space="0" w:color="auto"/>
      </w:divBdr>
    </w:div>
    <w:div w:id="1839687990">
      <w:bodyDiv w:val="1"/>
      <w:marLeft w:val="0"/>
      <w:marRight w:val="0"/>
      <w:marTop w:val="0"/>
      <w:marBottom w:val="0"/>
      <w:divBdr>
        <w:top w:val="none" w:sz="0" w:space="0" w:color="auto"/>
        <w:left w:val="none" w:sz="0" w:space="0" w:color="auto"/>
        <w:bottom w:val="none" w:sz="0" w:space="0" w:color="auto"/>
        <w:right w:val="none" w:sz="0" w:space="0" w:color="auto"/>
      </w:divBdr>
      <w:divsChild>
        <w:div w:id="627585510">
          <w:marLeft w:val="0"/>
          <w:marRight w:val="0"/>
          <w:marTop w:val="0"/>
          <w:marBottom w:val="0"/>
          <w:divBdr>
            <w:top w:val="none" w:sz="0" w:space="0" w:color="auto"/>
            <w:left w:val="none" w:sz="0" w:space="0" w:color="auto"/>
            <w:bottom w:val="none" w:sz="0" w:space="0" w:color="auto"/>
            <w:right w:val="none" w:sz="0" w:space="0" w:color="auto"/>
          </w:divBdr>
        </w:div>
      </w:divsChild>
    </w:div>
    <w:div w:id="1877111587">
      <w:bodyDiv w:val="1"/>
      <w:marLeft w:val="0"/>
      <w:marRight w:val="0"/>
      <w:marTop w:val="0"/>
      <w:marBottom w:val="0"/>
      <w:divBdr>
        <w:top w:val="none" w:sz="0" w:space="0" w:color="auto"/>
        <w:left w:val="none" w:sz="0" w:space="0" w:color="auto"/>
        <w:bottom w:val="none" w:sz="0" w:space="0" w:color="auto"/>
        <w:right w:val="none" w:sz="0" w:space="0" w:color="auto"/>
      </w:divBdr>
    </w:div>
    <w:div w:id="1896891132">
      <w:bodyDiv w:val="1"/>
      <w:marLeft w:val="0"/>
      <w:marRight w:val="0"/>
      <w:marTop w:val="0"/>
      <w:marBottom w:val="0"/>
      <w:divBdr>
        <w:top w:val="none" w:sz="0" w:space="0" w:color="auto"/>
        <w:left w:val="none" w:sz="0" w:space="0" w:color="auto"/>
        <w:bottom w:val="none" w:sz="0" w:space="0" w:color="auto"/>
        <w:right w:val="none" w:sz="0" w:space="0" w:color="auto"/>
      </w:divBdr>
    </w:div>
    <w:div w:id="1934195574">
      <w:bodyDiv w:val="1"/>
      <w:marLeft w:val="0"/>
      <w:marRight w:val="0"/>
      <w:marTop w:val="0"/>
      <w:marBottom w:val="0"/>
      <w:divBdr>
        <w:top w:val="none" w:sz="0" w:space="0" w:color="auto"/>
        <w:left w:val="none" w:sz="0" w:space="0" w:color="auto"/>
        <w:bottom w:val="none" w:sz="0" w:space="0" w:color="auto"/>
        <w:right w:val="none" w:sz="0" w:space="0" w:color="auto"/>
      </w:divBdr>
    </w:div>
    <w:div w:id="1964842335">
      <w:bodyDiv w:val="1"/>
      <w:marLeft w:val="0"/>
      <w:marRight w:val="0"/>
      <w:marTop w:val="0"/>
      <w:marBottom w:val="0"/>
      <w:divBdr>
        <w:top w:val="none" w:sz="0" w:space="0" w:color="auto"/>
        <w:left w:val="none" w:sz="0" w:space="0" w:color="auto"/>
        <w:bottom w:val="none" w:sz="0" w:space="0" w:color="auto"/>
        <w:right w:val="none" w:sz="0" w:space="0" w:color="auto"/>
      </w:divBdr>
    </w:div>
    <w:div w:id="2014796372">
      <w:bodyDiv w:val="1"/>
      <w:marLeft w:val="0"/>
      <w:marRight w:val="0"/>
      <w:marTop w:val="0"/>
      <w:marBottom w:val="0"/>
      <w:divBdr>
        <w:top w:val="none" w:sz="0" w:space="0" w:color="auto"/>
        <w:left w:val="none" w:sz="0" w:space="0" w:color="auto"/>
        <w:bottom w:val="none" w:sz="0" w:space="0" w:color="auto"/>
        <w:right w:val="none" w:sz="0" w:space="0" w:color="auto"/>
      </w:divBdr>
      <w:divsChild>
        <w:div w:id="527374147">
          <w:marLeft w:val="0"/>
          <w:marRight w:val="0"/>
          <w:marTop w:val="0"/>
          <w:marBottom w:val="0"/>
          <w:divBdr>
            <w:top w:val="none" w:sz="0" w:space="0" w:color="auto"/>
            <w:left w:val="none" w:sz="0" w:space="0" w:color="auto"/>
            <w:bottom w:val="none" w:sz="0" w:space="0" w:color="auto"/>
            <w:right w:val="none" w:sz="0" w:space="0" w:color="auto"/>
          </w:divBdr>
        </w:div>
        <w:div w:id="1968925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6028AB3F9A6F1BAD890C0ECCEFCE9B27&amp;req=doc&amp;base=LAW&amp;n=77193&amp;dst=101358&amp;fld=134&amp;REFFIELD=134&amp;REFDST=832&amp;REFDOC=383441&amp;REFBASE=LAW&amp;stat=refcode%3D16610%3Bdstident%3D101358%3Bindex%3D660&amp;date=26.05.2021" TargetMode="External"/><Relationship Id="rId13"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5;&#1072;&#1096;.&#1076;&#1086;&#1084;.&#1088;&#109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1089;&#1084;&#1091;-2.&#1088;&#1092;/" TargetMode="External"/><Relationship Id="rId4" Type="http://schemas.openxmlformats.org/officeDocument/2006/relationships/settings" Target="settings.xml"/><Relationship Id="rId9" Type="http://schemas.openxmlformats.org/officeDocument/2006/relationships/hyperlink" Target="https://www.sberbank.ru/ru"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F40DC4FCF5EA539B32DED1BD04008FD8.dms.sberbank.ru/F40DC4FCF5EA539B32DED1BD04008FD8-53C33A95DCC7CC11292E93CA885733A9-AB524D5A439A35B11BB238406D23D06A/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99AAD-41DA-4993-BBE8-510B752D1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7858</Words>
  <Characters>44795</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ЗАСТРОЙЩИК_______________________</vt:lpstr>
    </vt:vector>
  </TitlesOfParts>
  <Company>SPecialiST RePack</Company>
  <LinksUpToDate>false</LinksUpToDate>
  <CharactersWithSpaces>52548</CharactersWithSpaces>
  <SharedDoc>false</SharedDoc>
  <HLinks>
    <vt:vector size="36" baseType="variant">
      <vt:variant>
        <vt:i4>73073789</vt:i4>
      </vt:variant>
      <vt:variant>
        <vt:i4>72</vt:i4>
      </vt:variant>
      <vt:variant>
        <vt:i4>0</vt:i4>
      </vt:variant>
      <vt:variant>
        <vt:i4>5</vt:i4>
      </vt:variant>
      <vt:variant>
        <vt:lpwstr>https://наш.дом.рф/</vt:lpwstr>
      </vt:variant>
      <vt:variant>
        <vt:lpwstr/>
      </vt:variant>
      <vt:variant>
        <vt:i4>73073789</vt:i4>
      </vt:variant>
      <vt:variant>
        <vt:i4>69</vt:i4>
      </vt:variant>
      <vt:variant>
        <vt:i4>0</vt:i4>
      </vt:variant>
      <vt:variant>
        <vt:i4>5</vt:i4>
      </vt:variant>
      <vt:variant>
        <vt:lpwstr>https://наш.дом.рф/</vt:lpwstr>
      </vt:variant>
      <vt:variant>
        <vt:lpwstr/>
      </vt:variant>
      <vt:variant>
        <vt:i4>73073789</vt:i4>
      </vt:variant>
      <vt:variant>
        <vt:i4>66</vt:i4>
      </vt:variant>
      <vt:variant>
        <vt:i4>0</vt:i4>
      </vt:variant>
      <vt:variant>
        <vt:i4>5</vt:i4>
      </vt:variant>
      <vt:variant>
        <vt:lpwstr>https://наш.дом.рф/</vt:lpwstr>
      </vt:variant>
      <vt:variant>
        <vt:lpwstr/>
      </vt:variant>
      <vt:variant>
        <vt:i4>6947888</vt:i4>
      </vt:variant>
      <vt:variant>
        <vt:i4>63</vt:i4>
      </vt:variant>
      <vt:variant>
        <vt:i4>0</vt:i4>
      </vt:variant>
      <vt:variant>
        <vt:i4>5</vt:i4>
      </vt:variant>
      <vt:variant>
        <vt:lpwstr>https://сму-2.рф/</vt:lpwstr>
      </vt:variant>
      <vt:variant>
        <vt:lpwstr/>
      </vt:variant>
      <vt:variant>
        <vt:i4>7995507</vt:i4>
      </vt:variant>
      <vt:variant>
        <vt:i4>18</vt:i4>
      </vt:variant>
      <vt:variant>
        <vt:i4>0</vt:i4>
      </vt:variant>
      <vt:variant>
        <vt:i4>5</vt:i4>
      </vt:variant>
      <vt:variant>
        <vt:lpwstr>https://www.sberbank.ru/ru</vt:lpwstr>
      </vt:variant>
      <vt:variant>
        <vt:lpwstr/>
      </vt:variant>
      <vt:variant>
        <vt:i4>2556021</vt:i4>
      </vt:variant>
      <vt:variant>
        <vt:i4>3</vt:i4>
      </vt:variant>
      <vt:variant>
        <vt:i4>0</vt:i4>
      </vt:variant>
      <vt:variant>
        <vt:i4>5</vt:i4>
      </vt:variant>
      <vt:variant>
        <vt:lpwstr>https://login.consultant.ru/link/?rnd=6028AB3F9A6F1BAD890C0ECCEFCE9B27&amp;req=doc&amp;base=LAW&amp;n=77193&amp;dst=101358&amp;fld=134&amp;REFFIELD=134&amp;REFDST=832&amp;REFDOC=383441&amp;REFBASE=LAW&amp;stat=refcode%3D16610%3Bdstident%3D101358%3Bindex%3D660&amp;date=26.05.2021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ЗАСТРОЙЩИК_______________________</dc:title>
  <dc:creator>УЧАСТНИК ДОЛЕВОГО СТРОИТЕЛЬСТВА_______________</dc:creator>
  <cp:lastModifiedBy>Пользователь</cp:lastModifiedBy>
  <cp:revision>2</cp:revision>
  <cp:lastPrinted>2023-04-17T12:49:00Z</cp:lastPrinted>
  <dcterms:created xsi:type="dcterms:W3CDTF">2025-06-11T11:16:00Z</dcterms:created>
  <dcterms:modified xsi:type="dcterms:W3CDTF">2025-06-11T11:16:00Z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ПАО Сбербанк России</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